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7F3F" w:rsidRDefault="00E07F3F">
      <w:pPr>
        <w:pStyle w:val="a9"/>
        <w:rPr>
          <w:szCs w:val="28"/>
        </w:rPr>
      </w:pPr>
    </w:p>
    <w:p w:rsidR="00E07F3F" w:rsidRPr="001D7F52" w:rsidRDefault="00E07F3F">
      <w:pPr>
        <w:pStyle w:val="a9"/>
        <w:rPr>
          <w:szCs w:val="28"/>
        </w:rPr>
      </w:pPr>
    </w:p>
    <w:p w:rsidR="00B15A9C" w:rsidRPr="004A3E09" w:rsidRDefault="00B15A9C" w:rsidP="00B15A9C">
      <w:pPr>
        <w:keepNext/>
        <w:tabs>
          <w:tab w:val="left" w:pos="360"/>
        </w:tabs>
        <w:ind w:right="120"/>
        <w:jc w:val="center"/>
        <w:outlineLvl w:val="0"/>
        <w:rPr>
          <w:b/>
          <w:sz w:val="28"/>
        </w:rPr>
      </w:pPr>
      <w:r w:rsidRPr="004A3E09">
        <w:rPr>
          <w:b/>
          <w:sz w:val="28"/>
        </w:rPr>
        <w:t>УЧЕБНЫЙ ПЛАН</w:t>
      </w:r>
    </w:p>
    <w:p w:rsidR="00B15A9C" w:rsidRPr="00364338" w:rsidRDefault="00B15A9C" w:rsidP="00B15A9C">
      <w:pPr>
        <w:pStyle w:val="5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 дополнительной общеобразовательной общеразвивающей программе</w:t>
      </w:r>
    </w:p>
    <w:p w:rsidR="00B15A9C" w:rsidRDefault="00B15A9C" w:rsidP="00B15A9C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  <w:r w:rsidRPr="00AB118D">
        <w:rPr>
          <w:b/>
          <w:sz w:val="24"/>
          <w:szCs w:val="24"/>
        </w:rPr>
        <w:t xml:space="preserve"> «Музыкальное искусство»</w:t>
      </w:r>
    </w:p>
    <w:p w:rsidR="009B2D04" w:rsidRPr="00AB118D" w:rsidRDefault="009B2D04" w:rsidP="00B15A9C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(с 6</w:t>
      </w:r>
      <w:r w:rsidR="003D3C95">
        <w:rPr>
          <w:b/>
          <w:sz w:val="24"/>
          <w:szCs w:val="24"/>
        </w:rPr>
        <w:t>,6</w:t>
      </w:r>
      <w:r>
        <w:rPr>
          <w:b/>
          <w:sz w:val="24"/>
          <w:szCs w:val="24"/>
        </w:rPr>
        <w:t xml:space="preserve"> до 9 лет)</w:t>
      </w:r>
    </w:p>
    <w:p w:rsidR="00B15A9C" w:rsidRPr="00AB118D" w:rsidRDefault="00B15A9C" w:rsidP="00B15A9C">
      <w:pPr>
        <w:keepNext/>
        <w:jc w:val="right"/>
        <w:outlineLvl w:val="5"/>
        <w:rPr>
          <w:rFonts w:cs="Arial"/>
          <w:bCs/>
          <w:sz w:val="24"/>
          <w:szCs w:val="24"/>
        </w:rPr>
      </w:pPr>
      <w:r w:rsidRPr="00AB118D">
        <w:rPr>
          <w:rFonts w:cs="Arial"/>
          <w:bCs/>
          <w:sz w:val="24"/>
          <w:szCs w:val="24"/>
        </w:rPr>
        <w:t>Срок обучения 3года</w:t>
      </w:r>
    </w:p>
    <w:p w:rsidR="00B15A9C" w:rsidRPr="00AB118D" w:rsidRDefault="00B15A9C" w:rsidP="00B15A9C"/>
    <w:tbl>
      <w:tblPr>
        <w:tblW w:w="9568" w:type="dxa"/>
        <w:tblLayout w:type="fixed"/>
        <w:tblLook w:val="0000"/>
      </w:tblPr>
      <w:tblGrid>
        <w:gridCol w:w="709"/>
        <w:gridCol w:w="3227"/>
        <w:gridCol w:w="954"/>
        <w:gridCol w:w="851"/>
        <w:gridCol w:w="1417"/>
        <w:gridCol w:w="2410"/>
      </w:tblGrid>
      <w:tr w:rsidR="00B15A9C" w:rsidRPr="00AB118D" w:rsidTr="00B15A9C">
        <w:trPr>
          <w:cantSplit/>
          <w:trHeight w:hRule="exact" w:val="8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№ п.п.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Наименование предметной области/ учебного предмета</w:t>
            </w:r>
          </w:p>
        </w:tc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>Годы обучения (классы)</w:t>
            </w:r>
          </w:p>
          <w:p w:rsidR="00B15A9C" w:rsidRDefault="00B15A9C" w:rsidP="00B15A9C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>Количество аудиторных часов в неделю</w:t>
            </w:r>
          </w:p>
          <w:p w:rsidR="00B15A9C" w:rsidRPr="00AB118D" w:rsidRDefault="00B15A9C" w:rsidP="00B15A9C">
            <w:pPr>
              <w:snapToGrid w:val="0"/>
              <w:jc w:val="center"/>
              <w:rPr>
                <w:sz w:val="22"/>
              </w:rPr>
            </w:pPr>
          </w:p>
          <w:p w:rsidR="00B15A9C" w:rsidRPr="00AB118D" w:rsidRDefault="00B15A9C" w:rsidP="00B15A9C">
            <w:pPr>
              <w:snapToGrid w:val="0"/>
              <w:jc w:val="center"/>
              <w:rPr>
                <w:sz w:val="22"/>
              </w:rPr>
            </w:pPr>
          </w:p>
          <w:p w:rsidR="00B15A9C" w:rsidRPr="00AB118D" w:rsidRDefault="00B15A9C" w:rsidP="00B15A9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 xml:space="preserve">  Итоговая аттестация</w:t>
            </w:r>
          </w:p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2"/>
              </w:rPr>
              <w:t>(годы обучения)</w:t>
            </w:r>
          </w:p>
        </w:tc>
      </w:tr>
      <w:tr w:rsidR="00B15A9C" w:rsidRPr="00AB118D" w:rsidTr="00D50214">
        <w:trPr>
          <w:cantSplit/>
          <w:trHeight w:hRule="exact" w:val="379"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keepNext/>
              <w:snapToGri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764D73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764D73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764D73" w:rsidRDefault="00B15A9C" w:rsidP="00B15A9C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/>
        </w:tc>
      </w:tr>
      <w:tr w:rsidR="00B15A9C" w:rsidRPr="00AB118D" w:rsidTr="00B15A9C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keepNext/>
              <w:snapToGrid w:val="0"/>
              <w:outlineLvl w:val="3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 xml:space="preserve">Музыкальный инструмент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B83D26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B83D26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B83D26" w:rsidRDefault="00B15A9C" w:rsidP="00B15A9C">
            <w:pPr>
              <w:keepNext/>
              <w:snapToGri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764D73" w:rsidRDefault="00B15A9C" w:rsidP="00B15A9C">
            <w:pPr>
              <w:keepNext/>
              <w:snapToGri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15A9C" w:rsidRPr="00AB118D" w:rsidTr="00B15A9C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 xml:space="preserve">Сольфеджио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F712B5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F712B5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15A9C" w:rsidRPr="00AB118D" w:rsidTr="00B15A9C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15A9C" w:rsidRPr="00AB118D" w:rsidTr="00B15A9C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Хоровой класс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15A9C" w:rsidRPr="00AB118D" w:rsidTr="00B15A9C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6B11D1" w:rsidRDefault="00B15A9C" w:rsidP="00B15A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по выбору</w:t>
            </w:r>
            <w:r w:rsidRPr="006B11D1">
              <w:rPr>
                <w:sz w:val="24"/>
                <w:szCs w:val="24"/>
              </w:rPr>
              <w:t>*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15A9C" w:rsidRPr="00AB118D" w:rsidTr="00B15A9C">
        <w:trPr>
          <w:cantSplit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1A636A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A9C" w:rsidRPr="00AB118D" w:rsidRDefault="00B15A9C" w:rsidP="00B15A9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B15A9C" w:rsidRPr="00AB118D" w:rsidRDefault="00B15A9C" w:rsidP="00B15A9C"/>
    <w:p w:rsidR="00B15A9C" w:rsidRPr="00AB118D" w:rsidRDefault="00B15A9C" w:rsidP="00B15A9C">
      <w:pPr>
        <w:rPr>
          <w:b/>
          <w:bCs/>
          <w:i/>
          <w:iCs/>
          <w:sz w:val="28"/>
        </w:rPr>
      </w:pPr>
    </w:p>
    <w:p w:rsidR="00B15A9C" w:rsidRPr="00AB118D" w:rsidRDefault="00B15A9C" w:rsidP="00B15A9C">
      <w:pPr>
        <w:jc w:val="center"/>
        <w:rPr>
          <w:b/>
          <w:bCs/>
          <w:i/>
          <w:sz w:val="28"/>
        </w:rPr>
      </w:pPr>
      <w:r w:rsidRPr="00AB118D">
        <w:rPr>
          <w:b/>
          <w:bCs/>
          <w:i/>
          <w:sz w:val="28"/>
        </w:rPr>
        <w:t>Примечание к учебному плану</w:t>
      </w:r>
    </w:p>
    <w:p w:rsidR="00B15A9C" w:rsidRPr="00BD0A3F" w:rsidRDefault="00B15A9C" w:rsidP="00B15A9C">
      <w:pPr>
        <w:tabs>
          <w:tab w:val="left" w:pos="-207"/>
        </w:tabs>
        <w:jc w:val="both"/>
        <w:rPr>
          <w:sz w:val="27"/>
          <w:szCs w:val="27"/>
        </w:rPr>
      </w:pPr>
    </w:p>
    <w:p w:rsidR="00B15A9C" w:rsidRPr="002125E2" w:rsidRDefault="00B15A9C" w:rsidP="00B15A9C">
      <w:pPr>
        <w:jc w:val="both"/>
        <w:rPr>
          <w:sz w:val="28"/>
          <w:szCs w:val="28"/>
        </w:rPr>
      </w:pPr>
      <w:r w:rsidRPr="00BD0A3F">
        <w:rPr>
          <w:sz w:val="27"/>
          <w:szCs w:val="27"/>
        </w:rPr>
        <w:t xml:space="preserve">1. </w:t>
      </w:r>
      <w:r w:rsidRPr="002125E2">
        <w:rPr>
          <w:sz w:val="28"/>
          <w:szCs w:val="28"/>
        </w:rPr>
        <w:t>Учебный план составлен на основе Примерных учебных планов, рекомендованных Министерством культуры Российской Федерации в 2013 году.</w:t>
      </w:r>
    </w:p>
    <w:p w:rsidR="00B15A9C" w:rsidRPr="002125E2" w:rsidRDefault="00B15A9C" w:rsidP="00D50214">
      <w:pPr>
        <w:ind w:left="-567" w:firstLine="567"/>
        <w:jc w:val="both"/>
        <w:rPr>
          <w:sz w:val="28"/>
          <w:szCs w:val="28"/>
        </w:rPr>
      </w:pPr>
      <w:r w:rsidRPr="002125E2">
        <w:rPr>
          <w:sz w:val="28"/>
          <w:szCs w:val="28"/>
        </w:rPr>
        <w:t xml:space="preserve">2*.Перечень предметов по выбору: </w:t>
      </w:r>
      <w:r w:rsidR="002125E2" w:rsidRPr="002125E2">
        <w:rPr>
          <w:sz w:val="28"/>
          <w:szCs w:val="28"/>
        </w:rPr>
        <w:t>сольное пение</w:t>
      </w:r>
    </w:p>
    <w:p w:rsidR="00B15A9C" w:rsidRPr="002125E2" w:rsidRDefault="00B15A9C" w:rsidP="00B15A9C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3. Выпускники 3 класса считаются окончившими полный курс школы по образовательной программе.</w:t>
      </w:r>
    </w:p>
    <w:p w:rsidR="00B15A9C" w:rsidRPr="002125E2" w:rsidRDefault="00B15A9C" w:rsidP="00B15A9C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4. «Музыкальный инструмент» (</w:t>
      </w:r>
      <w:r w:rsidR="006F7234" w:rsidRPr="002125E2">
        <w:rPr>
          <w:sz w:val="28"/>
          <w:szCs w:val="28"/>
        </w:rPr>
        <w:t>фортепиано</w:t>
      </w:r>
      <w:r w:rsidR="00954116">
        <w:rPr>
          <w:sz w:val="28"/>
          <w:szCs w:val="28"/>
        </w:rPr>
        <w:t>) – индивидуальная форма обучения</w:t>
      </w:r>
      <w:r w:rsidRPr="002125E2">
        <w:rPr>
          <w:sz w:val="28"/>
          <w:szCs w:val="28"/>
        </w:rPr>
        <w:t>.</w:t>
      </w:r>
    </w:p>
    <w:p w:rsidR="00B15A9C" w:rsidRPr="002125E2" w:rsidRDefault="00B15A9C" w:rsidP="00954116">
      <w:pPr>
        <w:pStyle w:val="a9"/>
        <w:ind w:left="0" w:firstLine="0"/>
        <w:rPr>
          <w:szCs w:val="28"/>
        </w:rPr>
      </w:pPr>
      <w:r w:rsidRPr="002125E2">
        <w:rPr>
          <w:szCs w:val="28"/>
        </w:rPr>
        <w:t xml:space="preserve">5. Количественный состав группы 5 человек. </w:t>
      </w:r>
    </w:p>
    <w:p w:rsidR="00B15A9C" w:rsidRPr="002125E2" w:rsidRDefault="00954116" w:rsidP="00B15A9C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5A9C" w:rsidRPr="002125E2">
        <w:rPr>
          <w:sz w:val="28"/>
          <w:szCs w:val="28"/>
        </w:rPr>
        <w:t xml:space="preserve"> Возраст детей с 6 лет 6 месяцев до 9 лет.</w:t>
      </w: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p w:rsidR="005C4C42" w:rsidRDefault="005C4C42" w:rsidP="00B15A9C">
      <w:pPr>
        <w:jc w:val="both"/>
        <w:rPr>
          <w:sz w:val="27"/>
          <w:szCs w:val="27"/>
        </w:rPr>
      </w:pPr>
    </w:p>
    <w:sectPr w:rsidR="005C4C42" w:rsidSect="00761D8F">
      <w:footnotePr>
        <w:pos w:val="beneathText"/>
      </w:footnotePr>
      <w:pgSz w:w="11905" w:h="16837"/>
      <w:pgMar w:top="1134" w:right="1132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1CB" w:rsidRDefault="00E071CB" w:rsidP="004F4AB3">
      <w:r>
        <w:separator/>
      </w:r>
    </w:p>
  </w:endnote>
  <w:endnote w:type="continuationSeparator" w:id="1">
    <w:p w:rsidR="00E071CB" w:rsidRDefault="00E071CB" w:rsidP="004F4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1CB" w:rsidRDefault="00E071CB" w:rsidP="004F4AB3">
      <w:r>
        <w:separator/>
      </w:r>
    </w:p>
  </w:footnote>
  <w:footnote w:type="continuationSeparator" w:id="1">
    <w:p w:rsidR="00E071CB" w:rsidRDefault="00E071CB" w:rsidP="004F4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FFFFFFFE"/>
    <w:multiLevelType w:val="singleLevel"/>
    <w:tmpl w:val="66C8932C"/>
    <w:lvl w:ilvl="0">
      <w:numFmt w:val="decimal"/>
      <w:lvlText w:val="*"/>
      <w:lvlJc w:val="left"/>
    </w:lvl>
  </w:abstractNum>
  <w:abstractNum w:abstractNumId="3">
    <w:nsid w:val="00000001"/>
    <w:multiLevelType w:val="singleLevel"/>
    <w:tmpl w:val="00000001"/>
    <w:name w:val="WW8Num1"/>
    <w:lvl w:ilvl="0">
      <w:start w:val="1"/>
      <w:numFmt w:val="bullet"/>
      <w:lvlText w:val=""/>
      <w:lvlJc w:val="left"/>
      <w:pPr>
        <w:tabs>
          <w:tab w:val="num" w:pos="131"/>
        </w:tabs>
        <w:ind w:left="131" w:hanging="360"/>
      </w:pPr>
      <w:rPr>
        <w:rFonts w:ascii="Wingdings" w:hAnsi="Wingdings" w:cs="Times New Roman"/>
      </w:rPr>
    </w:lvl>
  </w:abstractNum>
  <w:abstractNum w:abstractNumId="4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"/>
      <w:lvlJc w:val="left"/>
      <w:pPr>
        <w:tabs>
          <w:tab w:val="num" w:pos="977"/>
        </w:tabs>
        <w:ind w:left="977" w:hanging="360"/>
      </w:pPr>
      <w:rPr>
        <w:rFonts w:ascii="Symbol" w:hAnsi="Symbol"/>
        <w:sz w:val="16"/>
      </w:rPr>
    </w:lvl>
    <w:lvl w:ilvl="2">
      <w:start w:val="1"/>
      <w:numFmt w:val="bullet"/>
      <w:lvlText w:val=""/>
      <w:lvlJc w:val="left"/>
      <w:pPr>
        <w:tabs>
          <w:tab w:val="num" w:pos="1594"/>
        </w:tabs>
        <w:ind w:left="1594" w:hanging="360"/>
      </w:pPr>
      <w:rPr>
        <w:rFonts w:ascii="Symbol" w:hAnsi="Symbol"/>
        <w:sz w:val="16"/>
      </w:rPr>
    </w:lvl>
    <w:lvl w:ilvl="3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/>
        <w:sz w:val="16"/>
      </w:rPr>
    </w:lvl>
    <w:lvl w:ilvl="4">
      <w:start w:val="1"/>
      <w:numFmt w:val="bullet"/>
      <w:lvlText w:val=""/>
      <w:lvlJc w:val="left"/>
      <w:pPr>
        <w:tabs>
          <w:tab w:val="num" w:pos="2828"/>
        </w:tabs>
        <w:ind w:left="2828" w:hanging="360"/>
      </w:pPr>
      <w:rPr>
        <w:rFonts w:ascii="Symbol" w:hAnsi="Symbol"/>
        <w:sz w:val="16"/>
      </w:rPr>
    </w:lvl>
    <w:lvl w:ilvl="5">
      <w:start w:val="1"/>
      <w:numFmt w:val="bullet"/>
      <w:lvlText w:val=""/>
      <w:lvlJc w:val="left"/>
      <w:pPr>
        <w:tabs>
          <w:tab w:val="num" w:pos="3445"/>
        </w:tabs>
        <w:ind w:left="3445" w:hanging="360"/>
      </w:pPr>
      <w:rPr>
        <w:rFonts w:ascii="Symbol" w:hAnsi="Symbol"/>
        <w:sz w:val="16"/>
      </w:rPr>
    </w:lvl>
    <w:lvl w:ilvl="6">
      <w:start w:val="1"/>
      <w:numFmt w:val="bullet"/>
      <w:lvlText w:val=""/>
      <w:lvlJc w:val="left"/>
      <w:pPr>
        <w:tabs>
          <w:tab w:val="num" w:pos="4062"/>
        </w:tabs>
        <w:ind w:left="4062" w:hanging="360"/>
      </w:pPr>
      <w:rPr>
        <w:rFonts w:ascii="Symbol" w:hAnsi="Symbol"/>
        <w:sz w:val="16"/>
      </w:rPr>
    </w:lvl>
    <w:lvl w:ilvl="7">
      <w:start w:val="1"/>
      <w:numFmt w:val="bullet"/>
      <w:lvlText w:val=""/>
      <w:lvlJc w:val="left"/>
      <w:pPr>
        <w:tabs>
          <w:tab w:val="num" w:pos="4679"/>
        </w:tabs>
        <w:ind w:left="4679" w:hanging="360"/>
      </w:pPr>
      <w:rPr>
        <w:rFonts w:ascii="Symbol" w:hAnsi="Symbol"/>
        <w:sz w:val="16"/>
      </w:rPr>
    </w:lvl>
    <w:lvl w:ilvl="8">
      <w:start w:val="1"/>
      <w:numFmt w:val="bullet"/>
      <w:lvlText w:val=""/>
      <w:lvlJc w:val="left"/>
      <w:pPr>
        <w:tabs>
          <w:tab w:val="num" w:pos="5296"/>
        </w:tabs>
        <w:ind w:left="5296" w:hanging="360"/>
      </w:pPr>
      <w:rPr>
        <w:rFonts w:ascii="Symbol" w:hAnsi="Symbol"/>
        <w:sz w:val="16"/>
      </w:rPr>
    </w:lvl>
  </w:abstractNum>
  <w:abstractNum w:abstractNumId="6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"/>
      <w:lvlJc w:val="left"/>
      <w:pPr>
        <w:tabs>
          <w:tab w:val="num" w:pos="977"/>
        </w:tabs>
        <w:ind w:left="977" w:hanging="360"/>
      </w:pPr>
      <w:rPr>
        <w:rFonts w:ascii="Symbol" w:hAnsi="Symbol"/>
        <w:sz w:val="16"/>
      </w:rPr>
    </w:lvl>
    <w:lvl w:ilvl="2">
      <w:start w:val="1"/>
      <w:numFmt w:val="bullet"/>
      <w:lvlText w:val=""/>
      <w:lvlJc w:val="left"/>
      <w:pPr>
        <w:tabs>
          <w:tab w:val="num" w:pos="1594"/>
        </w:tabs>
        <w:ind w:left="1594" w:hanging="360"/>
      </w:pPr>
      <w:rPr>
        <w:rFonts w:ascii="Symbol" w:hAnsi="Symbol"/>
        <w:sz w:val="16"/>
      </w:rPr>
    </w:lvl>
    <w:lvl w:ilvl="3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/>
        <w:sz w:val="16"/>
      </w:rPr>
    </w:lvl>
    <w:lvl w:ilvl="4">
      <w:start w:val="1"/>
      <w:numFmt w:val="bullet"/>
      <w:lvlText w:val=""/>
      <w:lvlJc w:val="left"/>
      <w:pPr>
        <w:tabs>
          <w:tab w:val="num" w:pos="2828"/>
        </w:tabs>
        <w:ind w:left="2828" w:hanging="360"/>
      </w:pPr>
      <w:rPr>
        <w:rFonts w:ascii="Symbol" w:hAnsi="Symbol"/>
        <w:sz w:val="16"/>
      </w:rPr>
    </w:lvl>
    <w:lvl w:ilvl="5">
      <w:start w:val="1"/>
      <w:numFmt w:val="bullet"/>
      <w:lvlText w:val=""/>
      <w:lvlJc w:val="left"/>
      <w:pPr>
        <w:tabs>
          <w:tab w:val="num" w:pos="3445"/>
        </w:tabs>
        <w:ind w:left="3445" w:hanging="360"/>
      </w:pPr>
      <w:rPr>
        <w:rFonts w:ascii="Symbol" w:hAnsi="Symbol"/>
        <w:sz w:val="16"/>
      </w:rPr>
    </w:lvl>
    <w:lvl w:ilvl="6">
      <w:start w:val="1"/>
      <w:numFmt w:val="bullet"/>
      <w:lvlText w:val=""/>
      <w:lvlJc w:val="left"/>
      <w:pPr>
        <w:tabs>
          <w:tab w:val="num" w:pos="4062"/>
        </w:tabs>
        <w:ind w:left="4062" w:hanging="360"/>
      </w:pPr>
      <w:rPr>
        <w:rFonts w:ascii="Symbol" w:hAnsi="Symbol"/>
        <w:sz w:val="16"/>
      </w:rPr>
    </w:lvl>
    <w:lvl w:ilvl="7">
      <w:start w:val="1"/>
      <w:numFmt w:val="bullet"/>
      <w:lvlText w:val=""/>
      <w:lvlJc w:val="left"/>
      <w:pPr>
        <w:tabs>
          <w:tab w:val="num" w:pos="4679"/>
        </w:tabs>
        <w:ind w:left="4679" w:hanging="360"/>
      </w:pPr>
      <w:rPr>
        <w:rFonts w:ascii="Symbol" w:hAnsi="Symbol"/>
        <w:sz w:val="16"/>
      </w:rPr>
    </w:lvl>
    <w:lvl w:ilvl="8">
      <w:start w:val="1"/>
      <w:numFmt w:val="bullet"/>
      <w:lvlText w:val=""/>
      <w:lvlJc w:val="left"/>
      <w:pPr>
        <w:tabs>
          <w:tab w:val="num" w:pos="5296"/>
        </w:tabs>
        <w:ind w:left="5296" w:hanging="360"/>
      </w:pPr>
      <w:rPr>
        <w:rFonts w:ascii="Symbol" w:hAnsi="Symbol"/>
        <w:sz w:val="16"/>
      </w:rPr>
    </w:lvl>
  </w:abstractNum>
  <w:abstractNum w:abstractNumId="7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994"/>
        </w:tabs>
        <w:ind w:left="99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28"/>
        </w:tabs>
        <w:ind w:left="162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262"/>
        </w:tabs>
        <w:ind w:left="226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530"/>
        </w:tabs>
        <w:ind w:left="353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164"/>
        </w:tabs>
        <w:ind w:left="416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4798"/>
        </w:tabs>
        <w:ind w:left="479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cs="StarSymbol"/>
        <w:sz w:val="18"/>
        <w:szCs w:val="18"/>
      </w:rPr>
    </w:lvl>
  </w:abstractNum>
  <w:abstractNum w:abstractNumId="8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808"/>
        </w:tabs>
        <w:ind w:left="28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644"/>
        </w:tabs>
        <w:ind w:left="464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5256"/>
        </w:tabs>
        <w:ind w:left="5256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808"/>
        </w:tabs>
        <w:ind w:left="28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644"/>
        </w:tabs>
        <w:ind w:left="464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5256"/>
        </w:tabs>
        <w:ind w:left="5256" w:hanging="360"/>
      </w:pPr>
      <w:rPr>
        <w:rFonts w:ascii="Symbol" w:hAnsi="Symbol" w:cs="StarSymbol"/>
        <w:sz w:val="18"/>
        <w:szCs w:val="18"/>
      </w:rPr>
    </w:lvl>
  </w:abstractNum>
  <w:abstractNum w:abstractNumId="1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2B3E2303"/>
    <w:multiLevelType w:val="hybridMultilevel"/>
    <w:tmpl w:val="E3A4C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D7137"/>
    <w:multiLevelType w:val="hybridMultilevel"/>
    <w:tmpl w:val="2D6610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4">
    <w:nsid w:val="354978AC"/>
    <w:multiLevelType w:val="hybridMultilevel"/>
    <w:tmpl w:val="644AC3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A6502E3"/>
    <w:multiLevelType w:val="hybridMultilevel"/>
    <w:tmpl w:val="D64470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A573EA"/>
    <w:multiLevelType w:val="hybridMultilevel"/>
    <w:tmpl w:val="39E44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3E496A"/>
    <w:multiLevelType w:val="hybridMultilevel"/>
    <w:tmpl w:val="412A6E52"/>
    <w:lvl w:ilvl="0" w:tplc="B7F496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1" w:tplc="A8DCA1BE">
      <w:start w:val="1"/>
      <w:numFmt w:val="decimal"/>
      <w:lvlText w:val="%2."/>
      <w:lvlJc w:val="left"/>
      <w:pPr>
        <w:tabs>
          <w:tab w:val="num" w:pos="2490"/>
        </w:tabs>
        <w:ind w:left="2490" w:hanging="141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6AA92C59"/>
    <w:multiLevelType w:val="hybridMultilevel"/>
    <w:tmpl w:val="7D4AF670"/>
    <w:lvl w:ilvl="0" w:tplc="E8C2D7D4">
      <w:start w:val="1"/>
      <w:numFmt w:val="decimal"/>
      <w:lvlText w:val="%1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10"/>
  </w:num>
  <w:num w:numId="9">
    <w:abstractNumId w:val="18"/>
  </w:num>
  <w:num w:numId="10">
    <w:abstractNumId w:val="2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15"/>
  </w:num>
  <w:num w:numId="12">
    <w:abstractNumId w:val="16"/>
  </w:num>
  <w:num w:numId="13">
    <w:abstractNumId w:val="11"/>
  </w:num>
  <w:num w:numId="14">
    <w:abstractNumId w:val="1"/>
  </w:num>
  <w:num w:numId="15">
    <w:abstractNumId w:val="1"/>
  </w:num>
  <w:num w:numId="16">
    <w:abstractNumId w:val="0"/>
  </w:num>
  <w:num w:numId="17">
    <w:abstractNumId w:val="0"/>
  </w:num>
  <w:num w:numId="18">
    <w:abstractNumId w:val="13"/>
  </w:num>
  <w:num w:numId="19">
    <w:abstractNumId w:val="13"/>
  </w:num>
  <w:num w:numId="20">
    <w:abstractNumId w:val="17"/>
  </w:num>
  <w:num w:numId="21">
    <w:abstractNumId w:val="12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A04CA"/>
    <w:rsid w:val="00002BA7"/>
    <w:rsid w:val="00006438"/>
    <w:rsid w:val="00013116"/>
    <w:rsid w:val="0001602B"/>
    <w:rsid w:val="000161FB"/>
    <w:rsid w:val="000210D4"/>
    <w:rsid w:val="00024F9E"/>
    <w:rsid w:val="00026CC1"/>
    <w:rsid w:val="00037F3A"/>
    <w:rsid w:val="00040F58"/>
    <w:rsid w:val="00044B25"/>
    <w:rsid w:val="00052B32"/>
    <w:rsid w:val="00060BC9"/>
    <w:rsid w:val="00061FB3"/>
    <w:rsid w:val="000649DF"/>
    <w:rsid w:val="0007036E"/>
    <w:rsid w:val="00071D46"/>
    <w:rsid w:val="00074858"/>
    <w:rsid w:val="0008787E"/>
    <w:rsid w:val="000A04CA"/>
    <w:rsid w:val="000A08C5"/>
    <w:rsid w:val="000A15DA"/>
    <w:rsid w:val="000A2511"/>
    <w:rsid w:val="000B045F"/>
    <w:rsid w:val="000D0D58"/>
    <w:rsid w:val="000D4BA5"/>
    <w:rsid w:val="000D5529"/>
    <w:rsid w:val="000D5743"/>
    <w:rsid w:val="000D79F3"/>
    <w:rsid w:val="000E16F5"/>
    <w:rsid w:val="000E1F3A"/>
    <w:rsid w:val="000E5D9F"/>
    <w:rsid w:val="000F582D"/>
    <w:rsid w:val="0010718B"/>
    <w:rsid w:val="00110033"/>
    <w:rsid w:val="00112C08"/>
    <w:rsid w:val="001140CF"/>
    <w:rsid w:val="001161EB"/>
    <w:rsid w:val="00125B0C"/>
    <w:rsid w:val="001327DA"/>
    <w:rsid w:val="001343D4"/>
    <w:rsid w:val="001353D6"/>
    <w:rsid w:val="00137118"/>
    <w:rsid w:val="00137F05"/>
    <w:rsid w:val="00145753"/>
    <w:rsid w:val="00145D21"/>
    <w:rsid w:val="00157E70"/>
    <w:rsid w:val="00167990"/>
    <w:rsid w:val="00192523"/>
    <w:rsid w:val="001A09DF"/>
    <w:rsid w:val="001A349E"/>
    <w:rsid w:val="001A6158"/>
    <w:rsid w:val="001A636A"/>
    <w:rsid w:val="001A6D66"/>
    <w:rsid w:val="001B25CC"/>
    <w:rsid w:val="001B534F"/>
    <w:rsid w:val="001C5A2E"/>
    <w:rsid w:val="001C5B8C"/>
    <w:rsid w:val="001C5D6E"/>
    <w:rsid w:val="001D2678"/>
    <w:rsid w:val="001D2B4D"/>
    <w:rsid w:val="001D5E83"/>
    <w:rsid w:val="001D7F52"/>
    <w:rsid w:val="001E0C48"/>
    <w:rsid w:val="001E63A8"/>
    <w:rsid w:val="001F6C68"/>
    <w:rsid w:val="002060F6"/>
    <w:rsid w:val="002125E2"/>
    <w:rsid w:val="00213EA1"/>
    <w:rsid w:val="0021580E"/>
    <w:rsid w:val="00220E3B"/>
    <w:rsid w:val="0022527B"/>
    <w:rsid w:val="00232F68"/>
    <w:rsid w:val="00234022"/>
    <w:rsid w:val="00234B5A"/>
    <w:rsid w:val="00237136"/>
    <w:rsid w:val="00241628"/>
    <w:rsid w:val="00242447"/>
    <w:rsid w:val="00245A6F"/>
    <w:rsid w:val="00247681"/>
    <w:rsid w:val="00251F30"/>
    <w:rsid w:val="00252526"/>
    <w:rsid w:val="0025423D"/>
    <w:rsid w:val="002560DE"/>
    <w:rsid w:val="00261E67"/>
    <w:rsid w:val="0026544F"/>
    <w:rsid w:val="00275B0C"/>
    <w:rsid w:val="00275DBE"/>
    <w:rsid w:val="0027780F"/>
    <w:rsid w:val="00285914"/>
    <w:rsid w:val="0029009F"/>
    <w:rsid w:val="002910C5"/>
    <w:rsid w:val="0029151C"/>
    <w:rsid w:val="00291602"/>
    <w:rsid w:val="00295AE4"/>
    <w:rsid w:val="002A3A99"/>
    <w:rsid w:val="002A76FD"/>
    <w:rsid w:val="002B4B11"/>
    <w:rsid w:val="002B55F6"/>
    <w:rsid w:val="002B6FF2"/>
    <w:rsid w:val="002B781D"/>
    <w:rsid w:val="002D288D"/>
    <w:rsid w:val="002D3744"/>
    <w:rsid w:val="002D4935"/>
    <w:rsid w:val="002E0DC9"/>
    <w:rsid w:val="002F2460"/>
    <w:rsid w:val="002F29DF"/>
    <w:rsid w:val="00306F1B"/>
    <w:rsid w:val="003260CB"/>
    <w:rsid w:val="00342720"/>
    <w:rsid w:val="003461EC"/>
    <w:rsid w:val="003476D5"/>
    <w:rsid w:val="00357444"/>
    <w:rsid w:val="00364338"/>
    <w:rsid w:val="003665B5"/>
    <w:rsid w:val="003727F4"/>
    <w:rsid w:val="003766DF"/>
    <w:rsid w:val="00377777"/>
    <w:rsid w:val="003837AE"/>
    <w:rsid w:val="00386833"/>
    <w:rsid w:val="00394666"/>
    <w:rsid w:val="00395540"/>
    <w:rsid w:val="00396E22"/>
    <w:rsid w:val="003A78CC"/>
    <w:rsid w:val="003B71AB"/>
    <w:rsid w:val="003C083F"/>
    <w:rsid w:val="003C105E"/>
    <w:rsid w:val="003C5358"/>
    <w:rsid w:val="003D07BC"/>
    <w:rsid w:val="003D22B2"/>
    <w:rsid w:val="003D3C95"/>
    <w:rsid w:val="003E4F3E"/>
    <w:rsid w:val="003E5E2A"/>
    <w:rsid w:val="003E73BF"/>
    <w:rsid w:val="003F1F1D"/>
    <w:rsid w:val="003F31DA"/>
    <w:rsid w:val="003F33B8"/>
    <w:rsid w:val="003F59EF"/>
    <w:rsid w:val="003F6946"/>
    <w:rsid w:val="00401411"/>
    <w:rsid w:val="00401A2C"/>
    <w:rsid w:val="00402CB4"/>
    <w:rsid w:val="00404A17"/>
    <w:rsid w:val="004051E6"/>
    <w:rsid w:val="00406E64"/>
    <w:rsid w:val="004161E7"/>
    <w:rsid w:val="00416CDC"/>
    <w:rsid w:val="00425D0E"/>
    <w:rsid w:val="0042637E"/>
    <w:rsid w:val="00436889"/>
    <w:rsid w:val="00444E5E"/>
    <w:rsid w:val="004460CA"/>
    <w:rsid w:val="0044697C"/>
    <w:rsid w:val="00452237"/>
    <w:rsid w:val="004530FD"/>
    <w:rsid w:val="00454DB4"/>
    <w:rsid w:val="00456254"/>
    <w:rsid w:val="00464709"/>
    <w:rsid w:val="004650C9"/>
    <w:rsid w:val="00466197"/>
    <w:rsid w:val="00470BAA"/>
    <w:rsid w:val="0047489C"/>
    <w:rsid w:val="0048004F"/>
    <w:rsid w:val="00483298"/>
    <w:rsid w:val="00487337"/>
    <w:rsid w:val="00496DC6"/>
    <w:rsid w:val="004971AB"/>
    <w:rsid w:val="004A0A85"/>
    <w:rsid w:val="004A3E09"/>
    <w:rsid w:val="004B45CE"/>
    <w:rsid w:val="004C0BEA"/>
    <w:rsid w:val="004C6638"/>
    <w:rsid w:val="004D1D9A"/>
    <w:rsid w:val="004D2586"/>
    <w:rsid w:val="004E0597"/>
    <w:rsid w:val="004E0D91"/>
    <w:rsid w:val="004E3EE9"/>
    <w:rsid w:val="004E4F4E"/>
    <w:rsid w:val="004E7F33"/>
    <w:rsid w:val="004F4AB3"/>
    <w:rsid w:val="004F4FD9"/>
    <w:rsid w:val="004F6EBF"/>
    <w:rsid w:val="005048A5"/>
    <w:rsid w:val="0051670F"/>
    <w:rsid w:val="00522345"/>
    <w:rsid w:val="00523592"/>
    <w:rsid w:val="005245E8"/>
    <w:rsid w:val="00524F8B"/>
    <w:rsid w:val="00531A36"/>
    <w:rsid w:val="0053519D"/>
    <w:rsid w:val="00536DA7"/>
    <w:rsid w:val="00541490"/>
    <w:rsid w:val="00543368"/>
    <w:rsid w:val="005574AD"/>
    <w:rsid w:val="0056039F"/>
    <w:rsid w:val="00570F1B"/>
    <w:rsid w:val="00577969"/>
    <w:rsid w:val="00580C05"/>
    <w:rsid w:val="005876B5"/>
    <w:rsid w:val="00595220"/>
    <w:rsid w:val="005A209D"/>
    <w:rsid w:val="005A2731"/>
    <w:rsid w:val="005A3E1A"/>
    <w:rsid w:val="005A6842"/>
    <w:rsid w:val="005B36B8"/>
    <w:rsid w:val="005B6665"/>
    <w:rsid w:val="005B7CAF"/>
    <w:rsid w:val="005C03C1"/>
    <w:rsid w:val="005C10CB"/>
    <w:rsid w:val="005C273D"/>
    <w:rsid w:val="005C312A"/>
    <w:rsid w:val="005C32F2"/>
    <w:rsid w:val="005C33D4"/>
    <w:rsid w:val="005C4C42"/>
    <w:rsid w:val="005C6998"/>
    <w:rsid w:val="005E6F52"/>
    <w:rsid w:val="005E6FAC"/>
    <w:rsid w:val="005F2E4C"/>
    <w:rsid w:val="00602CE3"/>
    <w:rsid w:val="0060648D"/>
    <w:rsid w:val="00614DE4"/>
    <w:rsid w:val="00617AA8"/>
    <w:rsid w:val="006233E1"/>
    <w:rsid w:val="00624DA9"/>
    <w:rsid w:val="0064529B"/>
    <w:rsid w:val="00651028"/>
    <w:rsid w:val="0066575C"/>
    <w:rsid w:val="006661A0"/>
    <w:rsid w:val="0067586D"/>
    <w:rsid w:val="00677CDD"/>
    <w:rsid w:val="00687711"/>
    <w:rsid w:val="0069294B"/>
    <w:rsid w:val="00692D36"/>
    <w:rsid w:val="006A14E4"/>
    <w:rsid w:val="006A2487"/>
    <w:rsid w:val="006A2689"/>
    <w:rsid w:val="006A268D"/>
    <w:rsid w:val="006A38B9"/>
    <w:rsid w:val="006A4C92"/>
    <w:rsid w:val="006A6325"/>
    <w:rsid w:val="006B0005"/>
    <w:rsid w:val="006B11D1"/>
    <w:rsid w:val="006B64F0"/>
    <w:rsid w:val="006C2203"/>
    <w:rsid w:val="006D0465"/>
    <w:rsid w:val="006D4B2C"/>
    <w:rsid w:val="006E089F"/>
    <w:rsid w:val="006E3E94"/>
    <w:rsid w:val="006F4CF9"/>
    <w:rsid w:val="006F7234"/>
    <w:rsid w:val="007031F4"/>
    <w:rsid w:val="0070376F"/>
    <w:rsid w:val="007102F8"/>
    <w:rsid w:val="0071125E"/>
    <w:rsid w:val="00711C9B"/>
    <w:rsid w:val="0072504C"/>
    <w:rsid w:val="007273F9"/>
    <w:rsid w:val="00733000"/>
    <w:rsid w:val="00741088"/>
    <w:rsid w:val="00742EC2"/>
    <w:rsid w:val="00742ED8"/>
    <w:rsid w:val="007440F1"/>
    <w:rsid w:val="00761221"/>
    <w:rsid w:val="00761D8F"/>
    <w:rsid w:val="00763113"/>
    <w:rsid w:val="00764D73"/>
    <w:rsid w:val="00765D5F"/>
    <w:rsid w:val="00776D6C"/>
    <w:rsid w:val="00780EDC"/>
    <w:rsid w:val="00794C09"/>
    <w:rsid w:val="00794D65"/>
    <w:rsid w:val="00794EA7"/>
    <w:rsid w:val="007A160E"/>
    <w:rsid w:val="007A2634"/>
    <w:rsid w:val="007A70D5"/>
    <w:rsid w:val="007A7D20"/>
    <w:rsid w:val="007E292E"/>
    <w:rsid w:val="007E5EE8"/>
    <w:rsid w:val="007F2819"/>
    <w:rsid w:val="007F466A"/>
    <w:rsid w:val="007F6B5A"/>
    <w:rsid w:val="007F6C93"/>
    <w:rsid w:val="00801F98"/>
    <w:rsid w:val="00807467"/>
    <w:rsid w:val="00810BC5"/>
    <w:rsid w:val="00810D36"/>
    <w:rsid w:val="0081303A"/>
    <w:rsid w:val="00817C83"/>
    <w:rsid w:val="008206FD"/>
    <w:rsid w:val="00825102"/>
    <w:rsid w:val="00842CCB"/>
    <w:rsid w:val="0085111C"/>
    <w:rsid w:val="0085401A"/>
    <w:rsid w:val="00854DB0"/>
    <w:rsid w:val="008567AE"/>
    <w:rsid w:val="00856B75"/>
    <w:rsid w:val="008664BA"/>
    <w:rsid w:val="0086703A"/>
    <w:rsid w:val="00877EFA"/>
    <w:rsid w:val="00880B26"/>
    <w:rsid w:val="00884E0A"/>
    <w:rsid w:val="008861A5"/>
    <w:rsid w:val="00891905"/>
    <w:rsid w:val="00892149"/>
    <w:rsid w:val="00893808"/>
    <w:rsid w:val="00893DD7"/>
    <w:rsid w:val="00894A79"/>
    <w:rsid w:val="008972E3"/>
    <w:rsid w:val="008A3628"/>
    <w:rsid w:val="008B221B"/>
    <w:rsid w:val="008C1537"/>
    <w:rsid w:val="008C1827"/>
    <w:rsid w:val="008C19F3"/>
    <w:rsid w:val="008C3503"/>
    <w:rsid w:val="008C3F97"/>
    <w:rsid w:val="008D07B6"/>
    <w:rsid w:val="008D35D5"/>
    <w:rsid w:val="008D574C"/>
    <w:rsid w:val="008D60EC"/>
    <w:rsid w:val="008D7EB2"/>
    <w:rsid w:val="008E058C"/>
    <w:rsid w:val="008F5C1F"/>
    <w:rsid w:val="0090176C"/>
    <w:rsid w:val="00906660"/>
    <w:rsid w:val="00907EFF"/>
    <w:rsid w:val="00910109"/>
    <w:rsid w:val="009114D8"/>
    <w:rsid w:val="00913D41"/>
    <w:rsid w:val="00913FC9"/>
    <w:rsid w:val="00914685"/>
    <w:rsid w:val="00915432"/>
    <w:rsid w:val="009168DA"/>
    <w:rsid w:val="0092385A"/>
    <w:rsid w:val="009263EC"/>
    <w:rsid w:val="0092703B"/>
    <w:rsid w:val="009272EC"/>
    <w:rsid w:val="00932D44"/>
    <w:rsid w:val="00934428"/>
    <w:rsid w:val="00945948"/>
    <w:rsid w:val="00947C50"/>
    <w:rsid w:val="00947D4F"/>
    <w:rsid w:val="00954116"/>
    <w:rsid w:val="00975245"/>
    <w:rsid w:val="009754C5"/>
    <w:rsid w:val="009779A0"/>
    <w:rsid w:val="00986736"/>
    <w:rsid w:val="00990F6C"/>
    <w:rsid w:val="00991947"/>
    <w:rsid w:val="009931C0"/>
    <w:rsid w:val="009936F2"/>
    <w:rsid w:val="009940D5"/>
    <w:rsid w:val="00995072"/>
    <w:rsid w:val="009970A5"/>
    <w:rsid w:val="009A1A60"/>
    <w:rsid w:val="009A1A86"/>
    <w:rsid w:val="009A65D3"/>
    <w:rsid w:val="009B0631"/>
    <w:rsid w:val="009B06DC"/>
    <w:rsid w:val="009B2D04"/>
    <w:rsid w:val="009B327B"/>
    <w:rsid w:val="009C2D57"/>
    <w:rsid w:val="009C43B4"/>
    <w:rsid w:val="009D3C38"/>
    <w:rsid w:val="009D5111"/>
    <w:rsid w:val="009F3034"/>
    <w:rsid w:val="009F48B1"/>
    <w:rsid w:val="009F605D"/>
    <w:rsid w:val="00A06DD8"/>
    <w:rsid w:val="00A1079B"/>
    <w:rsid w:val="00A154D2"/>
    <w:rsid w:val="00A178AA"/>
    <w:rsid w:val="00A222F8"/>
    <w:rsid w:val="00A2478E"/>
    <w:rsid w:val="00A2587F"/>
    <w:rsid w:val="00A27761"/>
    <w:rsid w:val="00A27ED7"/>
    <w:rsid w:val="00A310D8"/>
    <w:rsid w:val="00A315A4"/>
    <w:rsid w:val="00A54452"/>
    <w:rsid w:val="00A54A28"/>
    <w:rsid w:val="00A60F82"/>
    <w:rsid w:val="00A62841"/>
    <w:rsid w:val="00A63ABF"/>
    <w:rsid w:val="00A64867"/>
    <w:rsid w:val="00A64F2F"/>
    <w:rsid w:val="00A66D11"/>
    <w:rsid w:val="00A67DDA"/>
    <w:rsid w:val="00A72576"/>
    <w:rsid w:val="00A72ACF"/>
    <w:rsid w:val="00A91988"/>
    <w:rsid w:val="00AA0FB7"/>
    <w:rsid w:val="00AA602D"/>
    <w:rsid w:val="00AA6471"/>
    <w:rsid w:val="00AB118D"/>
    <w:rsid w:val="00AB1201"/>
    <w:rsid w:val="00AB3126"/>
    <w:rsid w:val="00AC19B5"/>
    <w:rsid w:val="00AC1E96"/>
    <w:rsid w:val="00AD1177"/>
    <w:rsid w:val="00AE3FEF"/>
    <w:rsid w:val="00AF0C0C"/>
    <w:rsid w:val="00AF29DD"/>
    <w:rsid w:val="00AF4D89"/>
    <w:rsid w:val="00AF582F"/>
    <w:rsid w:val="00AF66D8"/>
    <w:rsid w:val="00B15A9C"/>
    <w:rsid w:val="00B1764A"/>
    <w:rsid w:val="00B20B9B"/>
    <w:rsid w:val="00B27845"/>
    <w:rsid w:val="00B30D61"/>
    <w:rsid w:val="00B314A9"/>
    <w:rsid w:val="00B36536"/>
    <w:rsid w:val="00B41729"/>
    <w:rsid w:val="00B41AEF"/>
    <w:rsid w:val="00B43DD6"/>
    <w:rsid w:val="00B53D54"/>
    <w:rsid w:val="00B55F63"/>
    <w:rsid w:val="00B566DD"/>
    <w:rsid w:val="00B64313"/>
    <w:rsid w:val="00B75B02"/>
    <w:rsid w:val="00B7618A"/>
    <w:rsid w:val="00B80A2A"/>
    <w:rsid w:val="00B83D26"/>
    <w:rsid w:val="00BA29DD"/>
    <w:rsid w:val="00BA6D7B"/>
    <w:rsid w:val="00BB4426"/>
    <w:rsid w:val="00BC6CD4"/>
    <w:rsid w:val="00BD0A3F"/>
    <w:rsid w:val="00BD57B3"/>
    <w:rsid w:val="00BE64CD"/>
    <w:rsid w:val="00BF6920"/>
    <w:rsid w:val="00C0256A"/>
    <w:rsid w:val="00C07635"/>
    <w:rsid w:val="00C13EC8"/>
    <w:rsid w:val="00C267C5"/>
    <w:rsid w:val="00C33B63"/>
    <w:rsid w:val="00C34432"/>
    <w:rsid w:val="00C3642C"/>
    <w:rsid w:val="00C37DFB"/>
    <w:rsid w:val="00C4304C"/>
    <w:rsid w:val="00C4399C"/>
    <w:rsid w:val="00C45547"/>
    <w:rsid w:val="00C629A2"/>
    <w:rsid w:val="00C64C7D"/>
    <w:rsid w:val="00C70619"/>
    <w:rsid w:val="00C71BB0"/>
    <w:rsid w:val="00C75A7A"/>
    <w:rsid w:val="00C85E7E"/>
    <w:rsid w:val="00C867A9"/>
    <w:rsid w:val="00C97716"/>
    <w:rsid w:val="00CB07AD"/>
    <w:rsid w:val="00CB3DE0"/>
    <w:rsid w:val="00CB59E4"/>
    <w:rsid w:val="00CB6A47"/>
    <w:rsid w:val="00CB7630"/>
    <w:rsid w:val="00CC1A06"/>
    <w:rsid w:val="00CC287E"/>
    <w:rsid w:val="00CD02A9"/>
    <w:rsid w:val="00CD146A"/>
    <w:rsid w:val="00CD5219"/>
    <w:rsid w:val="00CD6898"/>
    <w:rsid w:val="00CD7328"/>
    <w:rsid w:val="00CE56A8"/>
    <w:rsid w:val="00CE6D40"/>
    <w:rsid w:val="00CF47BD"/>
    <w:rsid w:val="00CF5D11"/>
    <w:rsid w:val="00CF676A"/>
    <w:rsid w:val="00D01E61"/>
    <w:rsid w:val="00D070A7"/>
    <w:rsid w:val="00D100D1"/>
    <w:rsid w:val="00D13381"/>
    <w:rsid w:val="00D25E18"/>
    <w:rsid w:val="00D315A3"/>
    <w:rsid w:val="00D3641B"/>
    <w:rsid w:val="00D37389"/>
    <w:rsid w:val="00D37DFE"/>
    <w:rsid w:val="00D37ED0"/>
    <w:rsid w:val="00D42641"/>
    <w:rsid w:val="00D42D1B"/>
    <w:rsid w:val="00D42FEC"/>
    <w:rsid w:val="00D451C6"/>
    <w:rsid w:val="00D50214"/>
    <w:rsid w:val="00D55184"/>
    <w:rsid w:val="00D679FB"/>
    <w:rsid w:val="00D70522"/>
    <w:rsid w:val="00D723BC"/>
    <w:rsid w:val="00D80E00"/>
    <w:rsid w:val="00D92986"/>
    <w:rsid w:val="00D954E4"/>
    <w:rsid w:val="00DA601F"/>
    <w:rsid w:val="00DA718A"/>
    <w:rsid w:val="00DA7839"/>
    <w:rsid w:val="00DB2A89"/>
    <w:rsid w:val="00DB654A"/>
    <w:rsid w:val="00DB732F"/>
    <w:rsid w:val="00DC3CF2"/>
    <w:rsid w:val="00DD248F"/>
    <w:rsid w:val="00DD5725"/>
    <w:rsid w:val="00DD5816"/>
    <w:rsid w:val="00DD7132"/>
    <w:rsid w:val="00DD726B"/>
    <w:rsid w:val="00DE40AD"/>
    <w:rsid w:val="00DF2F5F"/>
    <w:rsid w:val="00DF319A"/>
    <w:rsid w:val="00E071CB"/>
    <w:rsid w:val="00E07F3F"/>
    <w:rsid w:val="00E15D14"/>
    <w:rsid w:val="00E22CA5"/>
    <w:rsid w:val="00E23C18"/>
    <w:rsid w:val="00E30272"/>
    <w:rsid w:val="00E33A2A"/>
    <w:rsid w:val="00E37F65"/>
    <w:rsid w:val="00E5734A"/>
    <w:rsid w:val="00E7234F"/>
    <w:rsid w:val="00E73EB5"/>
    <w:rsid w:val="00E7440C"/>
    <w:rsid w:val="00E8347F"/>
    <w:rsid w:val="00E8487C"/>
    <w:rsid w:val="00EA09BE"/>
    <w:rsid w:val="00EA1CF5"/>
    <w:rsid w:val="00EA7603"/>
    <w:rsid w:val="00EC204F"/>
    <w:rsid w:val="00ED2843"/>
    <w:rsid w:val="00ED5F9B"/>
    <w:rsid w:val="00ED6C84"/>
    <w:rsid w:val="00ED7B6A"/>
    <w:rsid w:val="00EE0A91"/>
    <w:rsid w:val="00EE26CD"/>
    <w:rsid w:val="00EE2B53"/>
    <w:rsid w:val="00EE2CDF"/>
    <w:rsid w:val="00EE7327"/>
    <w:rsid w:val="00EF0BB9"/>
    <w:rsid w:val="00EF241E"/>
    <w:rsid w:val="00EF3F9A"/>
    <w:rsid w:val="00EF5396"/>
    <w:rsid w:val="00EF65C5"/>
    <w:rsid w:val="00EF734B"/>
    <w:rsid w:val="00EF7A1C"/>
    <w:rsid w:val="00F0313A"/>
    <w:rsid w:val="00F06D32"/>
    <w:rsid w:val="00F07B26"/>
    <w:rsid w:val="00F12D40"/>
    <w:rsid w:val="00F14C36"/>
    <w:rsid w:val="00F17A2E"/>
    <w:rsid w:val="00F245CD"/>
    <w:rsid w:val="00F36C37"/>
    <w:rsid w:val="00F42CC8"/>
    <w:rsid w:val="00F44981"/>
    <w:rsid w:val="00F44CBB"/>
    <w:rsid w:val="00F5575A"/>
    <w:rsid w:val="00F57233"/>
    <w:rsid w:val="00F60EA9"/>
    <w:rsid w:val="00F653FA"/>
    <w:rsid w:val="00F67F7A"/>
    <w:rsid w:val="00F712B5"/>
    <w:rsid w:val="00F748C4"/>
    <w:rsid w:val="00F84EF5"/>
    <w:rsid w:val="00F950AE"/>
    <w:rsid w:val="00FA3142"/>
    <w:rsid w:val="00FA3DEE"/>
    <w:rsid w:val="00FA5952"/>
    <w:rsid w:val="00FA5BF9"/>
    <w:rsid w:val="00FB153B"/>
    <w:rsid w:val="00FC42D1"/>
    <w:rsid w:val="00FC4E48"/>
    <w:rsid w:val="00FD72F9"/>
    <w:rsid w:val="00FE1129"/>
    <w:rsid w:val="00FF4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2A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qFormat/>
    <w:rsid w:val="003E5E2A"/>
    <w:pPr>
      <w:keepNext/>
      <w:jc w:val="right"/>
      <w:outlineLvl w:val="0"/>
    </w:pPr>
    <w:rPr>
      <w:rFonts w:ascii="Arial" w:hAnsi="Arial"/>
      <w:b/>
      <w:sz w:val="24"/>
    </w:rPr>
  </w:style>
  <w:style w:type="paragraph" w:styleId="20">
    <w:name w:val="heading 2"/>
    <w:basedOn w:val="a"/>
    <w:next w:val="a"/>
    <w:link w:val="21"/>
    <w:qFormat/>
    <w:rsid w:val="003E5E2A"/>
    <w:pPr>
      <w:keepNext/>
      <w:jc w:val="center"/>
      <w:outlineLvl w:val="1"/>
    </w:pPr>
    <w:rPr>
      <w:rFonts w:ascii="Arial" w:hAnsi="Arial"/>
      <w:b/>
      <w:sz w:val="24"/>
    </w:rPr>
  </w:style>
  <w:style w:type="paragraph" w:styleId="30">
    <w:name w:val="heading 3"/>
    <w:basedOn w:val="a"/>
    <w:next w:val="a"/>
    <w:link w:val="31"/>
    <w:qFormat/>
    <w:rsid w:val="003E5E2A"/>
    <w:pPr>
      <w:keepNext/>
      <w:outlineLvl w:val="2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qFormat/>
    <w:rsid w:val="003E5E2A"/>
    <w:pPr>
      <w:keepNext/>
      <w:spacing w:line="480" w:lineRule="auto"/>
      <w:outlineLvl w:val="3"/>
    </w:pPr>
    <w:rPr>
      <w:rFonts w:ascii="Arial" w:hAnsi="Arial"/>
      <w:sz w:val="24"/>
    </w:rPr>
  </w:style>
  <w:style w:type="paragraph" w:styleId="5">
    <w:name w:val="heading 5"/>
    <w:basedOn w:val="a"/>
    <w:next w:val="a"/>
    <w:link w:val="50"/>
    <w:qFormat/>
    <w:rsid w:val="003E5E2A"/>
    <w:pPr>
      <w:keepNext/>
      <w:jc w:val="center"/>
      <w:outlineLvl w:val="4"/>
    </w:pPr>
    <w:rPr>
      <w:rFonts w:ascii="Tahoma" w:hAnsi="Tahoma"/>
      <w:sz w:val="28"/>
    </w:rPr>
  </w:style>
  <w:style w:type="paragraph" w:styleId="6">
    <w:name w:val="heading 6"/>
    <w:basedOn w:val="a"/>
    <w:next w:val="a"/>
    <w:link w:val="60"/>
    <w:qFormat/>
    <w:rsid w:val="003E5E2A"/>
    <w:pPr>
      <w:keepNext/>
      <w:jc w:val="right"/>
      <w:outlineLvl w:val="5"/>
    </w:pPr>
    <w:rPr>
      <w:rFonts w:ascii="Arial" w:hAnsi="Arial"/>
      <w:sz w:val="28"/>
    </w:rPr>
  </w:style>
  <w:style w:type="paragraph" w:styleId="7">
    <w:name w:val="heading 7"/>
    <w:basedOn w:val="a"/>
    <w:next w:val="a"/>
    <w:qFormat/>
    <w:rsid w:val="003E5E2A"/>
    <w:pPr>
      <w:keepNext/>
      <w:spacing w:line="480" w:lineRule="auto"/>
      <w:jc w:val="center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"/>
    <w:next w:val="a"/>
    <w:qFormat/>
    <w:rsid w:val="003E5E2A"/>
    <w:pPr>
      <w:keepNext/>
      <w:ind w:left="-851"/>
      <w:outlineLvl w:val="7"/>
    </w:pPr>
    <w:rPr>
      <w:rFonts w:ascii="Arial" w:hAnsi="Arial" w:cs="Arial"/>
      <w:b/>
      <w:bCs/>
      <w:sz w:val="24"/>
    </w:rPr>
  </w:style>
  <w:style w:type="paragraph" w:styleId="9">
    <w:name w:val="heading 9"/>
    <w:basedOn w:val="a"/>
    <w:next w:val="a"/>
    <w:qFormat/>
    <w:rsid w:val="003E5E2A"/>
    <w:pPr>
      <w:keepNext/>
      <w:jc w:val="center"/>
      <w:outlineLvl w:val="8"/>
    </w:pPr>
    <w:rPr>
      <w:rFonts w:ascii="Arial" w:hAnsi="Arial" w:cs="Arial"/>
      <w:b/>
      <w:bCs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E5E2A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E5E2A"/>
    <w:rPr>
      <w:rFonts w:ascii="Symbol" w:hAnsi="Symbol"/>
      <w:sz w:val="16"/>
    </w:rPr>
  </w:style>
  <w:style w:type="character" w:customStyle="1" w:styleId="WW8Num5z0">
    <w:name w:val="WW8Num5z0"/>
    <w:rsid w:val="003E5E2A"/>
    <w:rPr>
      <w:rFonts w:ascii="Wingdings" w:hAnsi="Wingdings"/>
      <w:sz w:val="16"/>
    </w:rPr>
  </w:style>
  <w:style w:type="character" w:customStyle="1" w:styleId="WW8Num6z0">
    <w:name w:val="WW8Num6z0"/>
    <w:rsid w:val="003E5E2A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3E5E2A"/>
  </w:style>
  <w:style w:type="character" w:customStyle="1" w:styleId="WW-Absatz-Standardschriftart">
    <w:name w:val="WW-Absatz-Standardschriftart"/>
    <w:rsid w:val="003E5E2A"/>
  </w:style>
  <w:style w:type="character" w:customStyle="1" w:styleId="WW-Absatz-Standardschriftart1">
    <w:name w:val="WW-Absatz-Standardschriftart1"/>
    <w:rsid w:val="003E5E2A"/>
  </w:style>
  <w:style w:type="character" w:customStyle="1" w:styleId="WW-Absatz-Standardschriftart11">
    <w:name w:val="WW-Absatz-Standardschriftart11"/>
    <w:rsid w:val="003E5E2A"/>
  </w:style>
  <w:style w:type="character" w:customStyle="1" w:styleId="WW8Num2z1">
    <w:name w:val="WW8Num2z1"/>
    <w:rsid w:val="003E5E2A"/>
    <w:rPr>
      <w:rFonts w:ascii="Courier New" w:hAnsi="Courier New"/>
    </w:rPr>
  </w:style>
  <w:style w:type="character" w:customStyle="1" w:styleId="WW-Absatz-Standardschriftart111">
    <w:name w:val="WW-Absatz-Standardschriftart111"/>
    <w:rsid w:val="003E5E2A"/>
  </w:style>
  <w:style w:type="character" w:customStyle="1" w:styleId="WW-Absatz-Standardschriftart1111">
    <w:name w:val="WW-Absatz-Standardschriftart1111"/>
    <w:rsid w:val="003E5E2A"/>
  </w:style>
  <w:style w:type="character" w:customStyle="1" w:styleId="WW-Absatz-Standardschriftart11111">
    <w:name w:val="WW-Absatz-Standardschriftart11111"/>
    <w:rsid w:val="003E5E2A"/>
  </w:style>
  <w:style w:type="character" w:customStyle="1" w:styleId="WW-Absatz-Standardschriftart111111">
    <w:name w:val="WW-Absatz-Standardschriftart111111"/>
    <w:rsid w:val="003E5E2A"/>
  </w:style>
  <w:style w:type="character" w:customStyle="1" w:styleId="WW8Num2z0">
    <w:name w:val="WW8Num2z0"/>
    <w:rsid w:val="003E5E2A"/>
    <w:rPr>
      <w:rFonts w:ascii="Wingdings" w:hAnsi="Wingdings"/>
      <w:sz w:val="16"/>
    </w:rPr>
  </w:style>
  <w:style w:type="character" w:customStyle="1" w:styleId="WW8Num3z1">
    <w:name w:val="WW8Num3z1"/>
    <w:rsid w:val="003E5E2A"/>
    <w:rPr>
      <w:rFonts w:ascii="Courier New" w:hAnsi="Courier New"/>
    </w:rPr>
  </w:style>
  <w:style w:type="character" w:customStyle="1" w:styleId="WW-Absatz-Standardschriftart1111111">
    <w:name w:val="WW-Absatz-Standardschriftart1111111"/>
    <w:rsid w:val="003E5E2A"/>
  </w:style>
  <w:style w:type="character" w:customStyle="1" w:styleId="WW-Absatz-Standardschriftart11111111">
    <w:name w:val="WW-Absatz-Standardschriftart11111111"/>
    <w:rsid w:val="003E5E2A"/>
  </w:style>
  <w:style w:type="character" w:customStyle="1" w:styleId="WW-Absatz-Standardschriftart111111111">
    <w:name w:val="WW-Absatz-Standardschriftart111111111"/>
    <w:rsid w:val="003E5E2A"/>
  </w:style>
  <w:style w:type="character" w:customStyle="1" w:styleId="WW-Absatz-Standardschriftart1111111111">
    <w:name w:val="WW-Absatz-Standardschriftart1111111111"/>
    <w:rsid w:val="003E5E2A"/>
  </w:style>
  <w:style w:type="character" w:customStyle="1" w:styleId="WW-Absatz-Standardschriftart11111111111">
    <w:name w:val="WW-Absatz-Standardschriftart11111111111"/>
    <w:rsid w:val="003E5E2A"/>
  </w:style>
  <w:style w:type="character" w:customStyle="1" w:styleId="WW8Num1z1">
    <w:name w:val="WW8Num1z1"/>
    <w:rsid w:val="003E5E2A"/>
    <w:rPr>
      <w:rFonts w:ascii="Courier New" w:hAnsi="Courier New"/>
    </w:rPr>
  </w:style>
  <w:style w:type="character" w:customStyle="1" w:styleId="WW8Num1z2">
    <w:name w:val="WW8Num1z2"/>
    <w:rsid w:val="003E5E2A"/>
    <w:rPr>
      <w:rFonts w:ascii="Wingdings" w:hAnsi="Wingdings"/>
    </w:rPr>
  </w:style>
  <w:style w:type="character" w:customStyle="1" w:styleId="WW8Num1z3">
    <w:name w:val="WW8Num1z3"/>
    <w:rsid w:val="003E5E2A"/>
    <w:rPr>
      <w:rFonts w:ascii="Symbol" w:hAnsi="Symbol"/>
    </w:rPr>
  </w:style>
  <w:style w:type="character" w:customStyle="1" w:styleId="WW8Num2z2">
    <w:name w:val="WW8Num2z2"/>
    <w:rsid w:val="003E5E2A"/>
    <w:rPr>
      <w:rFonts w:ascii="Wingdings" w:hAnsi="Wingdings"/>
    </w:rPr>
  </w:style>
  <w:style w:type="character" w:customStyle="1" w:styleId="WW8Num2z3">
    <w:name w:val="WW8Num2z3"/>
    <w:rsid w:val="003E5E2A"/>
    <w:rPr>
      <w:rFonts w:ascii="Symbol" w:hAnsi="Symbol"/>
    </w:rPr>
  </w:style>
  <w:style w:type="character" w:customStyle="1" w:styleId="WW8Num3z0">
    <w:name w:val="WW8Num3z0"/>
    <w:rsid w:val="003E5E2A"/>
    <w:rPr>
      <w:rFonts w:ascii="Wingdings" w:hAnsi="Wingdings"/>
      <w:sz w:val="16"/>
    </w:rPr>
  </w:style>
  <w:style w:type="character" w:customStyle="1" w:styleId="WW8Num3z2">
    <w:name w:val="WW8Num3z2"/>
    <w:rsid w:val="003E5E2A"/>
    <w:rPr>
      <w:rFonts w:ascii="Wingdings" w:hAnsi="Wingdings"/>
    </w:rPr>
  </w:style>
  <w:style w:type="character" w:customStyle="1" w:styleId="WW8Num3z3">
    <w:name w:val="WW8Num3z3"/>
    <w:rsid w:val="003E5E2A"/>
    <w:rPr>
      <w:rFonts w:ascii="Symbol" w:hAnsi="Symbol"/>
    </w:rPr>
  </w:style>
  <w:style w:type="character" w:customStyle="1" w:styleId="WW8Num4z1">
    <w:name w:val="WW8Num4z1"/>
    <w:rsid w:val="003E5E2A"/>
    <w:rPr>
      <w:rFonts w:ascii="Symbol" w:eastAsia="Times New Roman" w:hAnsi="Symbol" w:cs="Times New Roman"/>
    </w:rPr>
  </w:style>
  <w:style w:type="character" w:customStyle="1" w:styleId="WW8Num5z1">
    <w:name w:val="WW8Num5z1"/>
    <w:rsid w:val="003E5E2A"/>
    <w:rPr>
      <w:rFonts w:ascii="Courier New" w:hAnsi="Courier New"/>
    </w:rPr>
  </w:style>
  <w:style w:type="character" w:customStyle="1" w:styleId="WW8Num5z2">
    <w:name w:val="WW8Num5z2"/>
    <w:rsid w:val="003E5E2A"/>
    <w:rPr>
      <w:rFonts w:ascii="Wingdings" w:hAnsi="Wingdings"/>
    </w:rPr>
  </w:style>
  <w:style w:type="character" w:customStyle="1" w:styleId="WW8Num5z3">
    <w:name w:val="WW8Num5z3"/>
    <w:rsid w:val="003E5E2A"/>
    <w:rPr>
      <w:rFonts w:ascii="Symbol" w:hAnsi="Symbol"/>
    </w:rPr>
  </w:style>
  <w:style w:type="character" w:customStyle="1" w:styleId="12">
    <w:name w:val="Основной шрифт абзаца1"/>
    <w:rsid w:val="003E5E2A"/>
  </w:style>
  <w:style w:type="character" w:customStyle="1" w:styleId="a3">
    <w:name w:val="Маркеры списка"/>
    <w:rsid w:val="003E5E2A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3E5E2A"/>
  </w:style>
  <w:style w:type="paragraph" w:customStyle="1" w:styleId="a5">
    <w:name w:val="Заголовок"/>
    <w:basedOn w:val="a"/>
    <w:next w:val="a6"/>
    <w:rsid w:val="003E5E2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Основной текст Знак Знак Знак"/>
    <w:basedOn w:val="a"/>
    <w:link w:val="a7"/>
    <w:rsid w:val="003E5E2A"/>
    <w:pPr>
      <w:spacing w:after="120"/>
    </w:pPr>
  </w:style>
  <w:style w:type="paragraph" w:styleId="a8">
    <w:name w:val="List"/>
    <w:basedOn w:val="a6"/>
    <w:rsid w:val="003E5E2A"/>
    <w:rPr>
      <w:rFonts w:ascii="Arial" w:hAnsi="Arial" w:cs="Tahoma"/>
    </w:rPr>
  </w:style>
  <w:style w:type="paragraph" w:customStyle="1" w:styleId="13">
    <w:name w:val="Название1"/>
    <w:basedOn w:val="a"/>
    <w:rsid w:val="003E5E2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4">
    <w:name w:val="Указатель1"/>
    <w:basedOn w:val="a"/>
    <w:rsid w:val="003E5E2A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link w:val="aa"/>
    <w:rsid w:val="003E5E2A"/>
    <w:pPr>
      <w:ind w:left="-567" w:firstLine="567"/>
      <w:jc w:val="both"/>
    </w:pPr>
    <w:rPr>
      <w:sz w:val="28"/>
    </w:rPr>
  </w:style>
  <w:style w:type="paragraph" w:customStyle="1" w:styleId="ab">
    <w:name w:val="Содержимое таблицы"/>
    <w:basedOn w:val="a"/>
    <w:rsid w:val="003E5E2A"/>
    <w:pPr>
      <w:suppressLineNumbers/>
    </w:pPr>
  </w:style>
  <w:style w:type="paragraph" w:customStyle="1" w:styleId="ac">
    <w:name w:val="Заголовок таблицы"/>
    <w:basedOn w:val="ab"/>
    <w:rsid w:val="003E5E2A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0F58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0F58"/>
    <w:rPr>
      <w:rFonts w:ascii="Tahoma" w:hAnsi="Tahoma" w:cs="Tahoma"/>
      <w:sz w:val="16"/>
      <w:szCs w:val="16"/>
      <w:lang w:eastAsia="ar-SA"/>
    </w:rPr>
  </w:style>
  <w:style w:type="character" w:customStyle="1" w:styleId="21">
    <w:name w:val="Заголовок 2 Знак"/>
    <w:link w:val="20"/>
    <w:rsid w:val="009936F2"/>
    <w:rPr>
      <w:rFonts w:ascii="Arial" w:hAnsi="Arial"/>
      <w:b/>
      <w:sz w:val="24"/>
      <w:lang w:eastAsia="ar-SA"/>
    </w:rPr>
  </w:style>
  <w:style w:type="character" w:customStyle="1" w:styleId="31">
    <w:name w:val="Заголовок 3 Знак"/>
    <w:link w:val="30"/>
    <w:rsid w:val="009936F2"/>
    <w:rPr>
      <w:rFonts w:ascii="Arial" w:hAnsi="Arial"/>
      <w:b/>
      <w:sz w:val="24"/>
      <w:lang w:eastAsia="ar-SA"/>
    </w:rPr>
  </w:style>
  <w:style w:type="character" w:customStyle="1" w:styleId="40">
    <w:name w:val="Заголовок 4 Знак"/>
    <w:link w:val="4"/>
    <w:rsid w:val="009936F2"/>
    <w:rPr>
      <w:rFonts w:ascii="Arial" w:hAnsi="Arial"/>
      <w:sz w:val="24"/>
      <w:lang w:eastAsia="ar-SA"/>
    </w:rPr>
  </w:style>
  <w:style w:type="character" w:customStyle="1" w:styleId="aa">
    <w:name w:val="Основной текст с отступом Знак"/>
    <w:link w:val="a9"/>
    <w:rsid w:val="009936F2"/>
    <w:rPr>
      <w:sz w:val="28"/>
      <w:lang w:eastAsia="ar-SA"/>
    </w:rPr>
  </w:style>
  <w:style w:type="character" w:customStyle="1" w:styleId="60">
    <w:name w:val="Заголовок 6 Знак"/>
    <w:link w:val="6"/>
    <w:rsid w:val="0069294B"/>
    <w:rPr>
      <w:rFonts w:ascii="Arial" w:hAnsi="Arial" w:cs="Arial"/>
      <w:sz w:val="28"/>
      <w:lang w:eastAsia="ar-SA"/>
    </w:rPr>
  </w:style>
  <w:style w:type="paragraph" w:styleId="af">
    <w:name w:val="header"/>
    <w:basedOn w:val="a"/>
    <w:link w:val="af0"/>
    <w:unhideWhenUsed/>
    <w:rsid w:val="004F4AB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F4AB3"/>
    <w:rPr>
      <w:lang w:eastAsia="ar-SA"/>
    </w:rPr>
  </w:style>
  <w:style w:type="paragraph" w:styleId="af1">
    <w:name w:val="footer"/>
    <w:basedOn w:val="a"/>
    <w:link w:val="af2"/>
    <w:unhideWhenUsed/>
    <w:rsid w:val="004F4AB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4F4AB3"/>
    <w:rPr>
      <w:lang w:eastAsia="ar-SA"/>
    </w:rPr>
  </w:style>
  <w:style w:type="character" w:customStyle="1" w:styleId="11">
    <w:name w:val="Заголовок 1 Знак"/>
    <w:link w:val="10"/>
    <w:rsid w:val="004F4AB3"/>
    <w:rPr>
      <w:rFonts w:ascii="Arial" w:hAnsi="Arial"/>
      <w:b/>
      <w:sz w:val="24"/>
      <w:lang w:eastAsia="ar-SA"/>
    </w:rPr>
  </w:style>
  <w:style w:type="character" w:customStyle="1" w:styleId="50">
    <w:name w:val="Заголовок 5 Знак"/>
    <w:link w:val="5"/>
    <w:rsid w:val="004F4AB3"/>
    <w:rPr>
      <w:rFonts w:ascii="Tahoma" w:hAnsi="Tahoma" w:cs="Tahoma"/>
      <w:sz w:val="28"/>
      <w:lang w:eastAsia="ar-SA"/>
    </w:rPr>
  </w:style>
  <w:style w:type="character" w:styleId="af3">
    <w:name w:val="Hyperlink"/>
    <w:semiHidden/>
    <w:unhideWhenUsed/>
    <w:rsid w:val="004F4AB3"/>
    <w:rPr>
      <w:color w:val="0000FF"/>
      <w:u w:val="single"/>
    </w:rPr>
  </w:style>
  <w:style w:type="character" w:styleId="af4">
    <w:name w:val="FollowedHyperlink"/>
    <w:semiHidden/>
    <w:unhideWhenUsed/>
    <w:rsid w:val="004F4AB3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4F4A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 w:val="0"/>
    </w:pPr>
    <w:rPr>
      <w:rFonts w:ascii="Courier New" w:hAnsi="Courier New"/>
    </w:rPr>
  </w:style>
  <w:style w:type="character" w:customStyle="1" w:styleId="HTML0">
    <w:name w:val="Стандартный HTML Знак"/>
    <w:link w:val="HTML"/>
    <w:semiHidden/>
    <w:rsid w:val="004F4AB3"/>
    <w:rPr>
      <w:rFonts w:ascii="Courier New" w:hAnsi="Courier New" w:cs="Courier New"/>
    </w:rPr>
  </w:style>
  <w:style w:type="character" w:styleId="af5">
    <w:name w:val="Strong"/>
    <w:qFormat/>
    <w:rsid w:val="004F4AB3"/>
    <w:rPr>
      <w:b/>
      <w:bCs w:val="0"/>
    </w:rPr>
  </w:style>
  <w:style w:type="paragraph" w:styleId="af6">
    <w:name w:val="Normal (Web)"/>
    <w:basedOn w:val="a"/>
    <w:semiHidden/>
    <w:unhideWhenUsed/>
    <w:rsid w:val="004F4AB3"/>
    <w:pPr>
      <w:suppressAutoHyphens w:val="0"/>
      <w:overflowPunct w:val="0"/>
      <w:autoSpaceDE w:val="0"/>
      <w:autoSpaceDN w:val="0"/>
      <w:adjustRightInd w:val="0"/>
      <w:spacing w:before="100" w:after="100"/>
    </w:pPr>
    <w:rPr>
      <w:sz w:val="28"/>
      <w:lang w:val="en-US" w:eastAsia="en-US"/>
    </w:rPr>
  </w:style>
  <w:style w:type="paragraph" w:styleId="15">
    <w:name w:val="toc 1"/>
    <w:basedOn w:val="a"/>
    <w:next w:val="a"/>
    <w:autoRedefine/>
    <w:semiHidden/>
    <w:unhideWhenUsed/>
    <w:rsid w:val="004F4AB3"/>
    <w:pPr>
      <w:tabs>
        <w:tab w:val="right" w:leader="dot" w:pos="9627"/>
      </w:tabs>
      <w:suppressAutoHyphens w:val="0"/>
      <w:autoSpaceDN w:val="0"/>
      <w:jc w:val="both"/>
    </w:pPr>
    <w:rPr>
      <w:rFonts w:ascii="Arial" w:hAnsi="Arial" w:cs="Arial"/>
      <w:sz w:val="28"/>
      <w:szCs w:val="28"/>
      <w:lang w:val="en-US" w:eastAsia="en-US"/>
    </w:rPr>
  </w:style>
  <w:style w:type="paragraph" w:styleId="22">
    <w:name w:val="toc 2"/>
    <w:basedOn w:val="a"/>
    <w:next w:val="a"/>
    <w:autoRedefine/>
    <w:semiHidden/>
    <w:unhideWhenUsed/>
    <w:rsid w:val="004F4AB3"/>
    <w:pPr>
      <w:suppressAutoHyphens w:val="0"/>
      <w:autoSpaceDN w:val="0"/>
      <w:ind w:left="240"/>
    </w:pPr>
    <w:rPr>
      <w:rFonts w:ascii="Arial" w:hAnsi="Arial" w:cs="Arial"/>
      <w:sz w:val="28"/>
      <w:szCs w:val="28"/>
      <w:lang w:val="en-US" w:eastAsia="en-US"/>
    </w:rPr>
  </w:style>
  <w:style w:type="paragraph" w:styleId="af7">
    <w:name w:val="footnote text"/>
    <w:basedOn w:val="a"/>
    <w:link w:val="af8"/>
    <w:semiHidden/>
    <w:unhideWhenUsed/>
    <w:rsid w:val="004F4AB3"/>
    <w:pPr>
      <w:suppressAutoHyphens w:val="0"/>
      <w:autoSpaceDE w:val="0"/>
      <w:autoSpaceDN w:val="0"/>
    </w:pPr>
    <w:rPr>
      <w:lang w:eastAsia="ru-RU"/>
    </w:rPr>
  </w:style>
  <w:style w:type="character" w:customStyle="1" w:styleId="af8">
    <w:name w:val="Текст сноски Знак"/>
    <w:basedOn w:val="a0"/>
    <w:link w:val="af7"/>
    <w:semiHidden/>
    <w:rsid w:val="004F4AB3"/>
  </w:style>
  <w:style w:type="paragraph" w:styleId="23">
    <w:name w:val="List 2"/>
    <w:basedOn w:val="a"/>
    <w:semiHidden/>
    <w:unhideWhenUsed/>
    <w:rsid w:val="004F4AB3"/>
    <w:pPr>
      <w:suppressAutoHyphens w:val="0"/>
      <w:autoSpaceDN w:val="0"/>
      <w:ind w:left="566" w:hanging="283"/>
    </w:pPr>
    <w:rPr>
      <w:rFonts w:ascii="Arial" w:hAnsi="Arial" w:cs="Arial"/>
      <w:sz w:val="24"/>
      <w:szCs w:val="28"/>
      <w:lang w:eastAsia="ru-RU"/>
    </w:rPr>
  </w:style>
  <w:style w:type="paragraph" w:styleId="32">
    <w:name w:val="List 3"/>
    <w:basedOn w:val="a"/>
    <w:semiHidden/>
    <w:unhideWhenUsed/>
    <w:rsid w:val="004F4AB3"/>
    <w:pPr>
      <w:suppressAutoHyphens w:val="0"/>
      <w:autoSpaceDN w:val="0"/>
      <w:ind w:left="849" w:hanging="283"/>
    </w:pPr>
    <w:rPr>
      <w:rFonts w:ascii="Arial" w:hAnsi="Arial" w:cs="Arial"/>
      <w:sz w:val="24"/>
      <w:szCs w:val="28"/>
      <w:lang w:eastAsia="ru-RU"/>
    </w:rPr>
  </w:style>
  <w:style w:type="paragraph" w:styleId="2">
    <w:name w:val="List Bullet 2"/>
    <w:basedOn w:val="a"/>
    <w:autoRedefine/>
    <w:semiHidden/>
    <w:unhideWhenUsed/>
    <w:rsid w:val="004F4AB3"/>
    <w:pPr>
      <w:numPr>
        <w:numId w:val="14"/>
      </w:numPr>
      <w:suppressAutoHyphens w:val="0"/>
      <w:autoSpaceDN w:val="0"/>
    </w:pPr>
    <w:rPr>
      <w:sz w:val="24"/>
      <w:szCs w:val="24"/>
      <w:lang w:eastAsia="ru-RU"/>
    </w:rPr>
  </w:style>
  <w:style w:type="paragraph" w:styleId="3">
    <w:name w:val="List Bullet 3"/>
    <w:basedOn w:val="a"/>
    <w:autoRedefine/>
    <w:semiHidden/>
    <w:unhideWhenUsed/>
    <w:rsid w:val="004F4AB3"/>
    <w:pPr>
      <w:numPr>
        <w:numId w:val="16"/>
      </w:numPr>
      <w:suppressAutoHyphens w:val="0"/>
      <w:autoSpaceDN w:val="0"/>
      <w:ind w:left="0" w:firstLine="737"/>
      <w:jc w:val="both"/>
    </w:pPr>
    <w:rPr>
      <w:bCs/>
      <w:iCs/>
      <w:sz w:val="28"/>
      <w:szCs w:val="28"/>
      <w:lang w:eastAsia="ru-RU"/>
    </w:rPr>
  </w:style>
  <w:style w:type="character" w:customStyle="1" w:styleId="a7">
    <w:name w:val="Основной текст Знак"/>
    <w:aliases w:val="Основной текст Знак Знак Знак Знак"/>
    <w:link w:val="a6"/>
    <w:locked/>
    <w:rsid w:val="004F4AB3"/>
    <w:rPr>
      <w:lang w:eastAsia="ar-SA"/>
    </w:rPr>
  </w:style>
  <w:style w:type="character" w:customStyle="1" w:styleId="16">
    <w:name w:val="Основной текст Знак1"/>
    <w:aliases w:val="Основной текст Знак Знак Знак Знак1"/>
    <w:semiHidden/>
    <w:rsid w:val="004F4AB3"/>
    <w:rPr>
      <w:rFonts w:ascii="Calibri" w:eastAsia="Times New Roman" w:hAnsi="Calibri" w:cs="Times New Roman"/>
      <w:sz w:val="22"/>
      <w:szCs w:val="22"/>
    </w:rPr>
  </w:style>
  <w:style w:type="paragraph" w:styleId="33">
    <w:name w:val="Body Text 3"/>
    <w:basedOn w:val="a"/>
    <w:link w:val="34"/>
    <w:semiHidden/>
    <w:unhideWhenUsed/>
    <w:rsid w:val="004F4AB3"/>
    <w:pPr>
      <w:suppressAutoHyphens w:val="0"/>
      <w:autoSpaceDE w:val="0"/>
      <w:autoSpaceDN w:val="0"/>
      <w:jc w:val="both"/>
    </w:pPr>
    <w:rPr>
      <w:color w:val="800080"/>
      <w:sz w:val="24"/>
      <w:szCs w:val="24"/>
    </w:rPr>
  </w:style>
  <w:style w:type="character" w:customStyle="1" w:styleId="34">
    <w:name w:val="Основной текст 3 Знак"/>
    <w:link w:val="33"/>
    <w:semiHidden/>
    <w:rsid w:val="004F4AB3"/>
    <w:rPr>
      <w:color w:val="800080"/>
      <w:sz w:val="24"/>
      <w:szCs w:val="24"/>
    </w:rPr>
  </w:style>
  <w:style w:type="paragraph" w:styleId="24">
    <w:name w:val="Body Text Indent 2"/>
    <w:basedOn w:val="a"/>
    <w:link w:val="25"/>
    <w:semiHidden/>
    <w:unhideWhenUsed/>
    <w:rsid w:val="004F4AB3"/>
    <w:pPr>
      <w:suppressAutoHyphens w:val="0"/>
      <w:autoSpaceDN w:val="0"/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semiHidden/>
    <w:rsid w:val="004F4AB3"/>
    <w:rPr>
      <w:sz w:val="24"/>
      <w:szCs w:val="24"/>
    </w:rPr>
  </w:style>
  <w:style w:type="paragraph" w:styleId="35">
    <w:name w:val="Body Text Indent 3"/>
    <w:basedOn w:val="a"/>
    <w:link w:val="36"/>
    <w:semiHidden/>
    <w:unhideWhenUsed/>
    <w:rsid w:val="004F4AB3"/>
    <w:pPr>
      <w:suppressAutoHyphens w:val="0"/>
      <w:autoSpaceDE w:val="0"/>
      <w:autoSpaceDN w:val="0"/>
      <w:ind w:left="360"/>
      <w:jc w:val="both"/>
    </w:pPr>
    <w:rPr>
      <w:color w:val="800080"/>
      <w:sz w:val="24"/>
      <w:szCs w:val="24"/>
    </w:rPr>
  </w:style>
  <w:style w:type="character" w:customStyle="1" w:styleId="36">
    <w:name w:val="Основной текст с отступом 3 Знак"/>
    <w:link w:val="35"/>
    <w:semiHidden/>
    <w:rsid w:val="004F4AB3"/>
    <w:rPr>
      <w:color w:val="800080"/>
      <w:sz w:val="24"/>
      <w:szCs w:val="24"/>
    </w:rPr>
  </w:style>
  <w:style w:type="paragraph" w:styleId="af9">
    <w:name w:val="Document Map"/>
    <w:basedOn w:val="a"/>
    <w:link w:val="afa"/>
    <w:semiHidden/>
    <w:unhideWhenUsed/>
    <w:rsid w:val="004F4AB3"/>
    <w:pPr>
      <w:shd w:val="clear" w:color="auto" w:fill="000080"/>
      <w:suppressAutoHyphens w:val="0"/>
      <w:autoSpaceDN w:val="0"/>
    </w:pPr>
    <w:rPr>
      <w:rFonts w:ascii="Tahoma" w:hAnsi="Tahoma"/>
    </w:rPr>
  </w:style>
  <w:style w:type="character" w:customStyle="1" w:styleId="afa">
    <w:name w:val="Схема документа Знак"/>
    <w:link w:val="af9"/>
    <w:semiHidden/>
    <w:rsid w:val="004F4AB3"/>
    <w:rPr>
      <w:rFonts w:ascii="Tahoma" w:hAnsi="Tahoma" w:cs="Tahoma"/>
      <w:shd w:val="clear" w:color="auto" w:fill="000080"/>
    </w:rPr>
  </w:style>
  <w:style w:type="paragraph" w:styleId="afb">
    <w:name w:val="List Paragraph"/>
    <w:basedOn w:val="a"/>
    <w:uiPriority w:val="34"/>
    <w:qFormat/>
    <w:rsid w:val="004F4AB3"/>
    <w:pPr>
      <w:suppressAutoHyphens w:val="0"/>
      <w:autoSpaceDN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7">
    <w:name w:val="Абзац списка1"/>
    <w:basedOn w:val="a"/>
    <w:semiHidden/>
    <w:rsid w:val="004F4AB3"/>
    <w:pPr>
      <w:suppressAutoHyphens w:val="0"/>
      <w:autoSpaceDN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c">
    <w:name w:val="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semiHidden/>
    <w:rsid w:val="004F4AB3"/>
    <w:pPr>
      <w:numPr>
        <w:numId w:val="18"/>
      </w:numPr>
      <w:suppressAutoHyphens w:val="0"/>
      <w:autoSpaceDN w:val="0"/>
      <w:spacing w:line="280" w:lineRule="exact"/>
      <w:ind w:left="567" w:right="686" w:firstLine="425"/>
      <w:jc w:val="both"/>
    </w:pPr>
    <w:rPr>
      <w:color w:val="000000"/>
      <w:sz w:val="24"/>
      <w:szCs w:val="24"/>
      <w:lang w:eastAsia="ru-RU"/>
    </w:rPr>
  </w:style>
  <w:style w:type="paragraph" w:customStyle="1" w:styleId="18">
    <w:name w:val="Текст выноски1"/>
    <w:basedOn w:val="a"/>
    <w:semiHidden/>
    <w:rsid w:val="004F4AB3"/>
    <w:pPr>
      <w:suppressAutoHyphens w:val="0"/>
      <w:autoSpaceDN w:val="0"/>
    </w:pPr>
    <w:rPr>
      <w:rFonts w:ascii="Tahoma" w:hAnsi="Tahoma"/>
      <w:sz w:val="16"/>
      <w:szCs w:val="16"/>
      <w:lang w:eastAsia="ru-RU"/>
    </w:rPr>
  </w:style>
  <w:style w:type="paragraph" w:customStyle="1" w:styleId="Style4">
    <w:name w:val="Style4"/>
    <w:basedOn w:val="a"/>
    <w:semiHidden/>
    <w:rsid w:val="004F4AB3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sz w:val="24"/>
      <w:szCs w:val="24"/>
      <w:lang w:eastAsia="ru-RU"/>
    </w:rPr>
  </w:style>
  <w:style w:type="paragraph" w:customStyle="1" w:styleId="19">
    <w:name w:val="Основной текст1"/>
    <w:basedOn w:val="a"/>
    <w:semiHidden/>
    <w:rsid w:val="004F4AB3"/>
    <w:pPr>
      <w:shd w:val="clear" w:color="auto" w:fill="FFFFFF"/>
      <w:suppressAutoHyphens w:val="0"/>
      <w:autoSpaceDN w:val="0"/>
      <w:spacing w:line="240" w:lineRule="atLeast"/>
    </w:pPr>
    <w:rPr>
      <w:rFonts w:ascii="Calibri" w:hAnsi="Calibri"/>
      <w:sz w:val="27"/>
      <w:szCs w:val="27"/>
      <w:lang w:eastAsia="ru-RU"/>
    </w:rPr>
  </w:style>
  <w:style w:type="paragraph" w:customStyle="1" w:styleId="1a">
    <w:name w:val="Знак1 Знак Знак 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аголовок 1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sz w:val="24"/>
      <w:szCs w:val="24"/>
      <w:lang w:eastAsia="ru-RU"/>
    </w:rPr>
  </w:style>
  <w:style w:type="paragraph" w:customStyle="1" w:styleId="26">
    <w:name w:val="заголовок 2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sz w:val="24"/>
      <w:szCs w:val="24"/>
      <w:lang w:eastAsia="ru-RU"/>
    </w:rPr>
  </w:style>
  <w:style w:type="paragraph" w:customStyle="1" w:styleId="41">
    <w:name w:val="заголовок 4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lang w:eastAsia="ru-RU"/>
    </w:rPr>
  </w:style>
  <w:style w:type="paragraph" w:customStyle="1" w:styleId="61">
    <w:name w:val="заголовок 6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color w:val="800080"/>
      <w:sz w:val="24"/>
      <w:szCs w:val="24"/>
      <w:lang w:eastAsia="ru-RU"/>
    </w:rPr>
  </w:style>
  <w:style w:type="paragraph" w:customStyle="1" w:styleId="80">
    <w:name w:val="заголовок 8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color w:val="800080"/>
      <w:sz w:val="24"/>
      <w:szCs w:val="24"/>
      <w:lang w:eastAsia="ru-RU"/>
    </w:rPr>
  </w:style>
  <w:style w:type="paragraph" w:customStyle="1" w:styleId="210">
    <w:name w:val="Основной текст 21"/>
    <w:basedOn w:val="a"/>
    <w:semiHidden/>
    <w:rsid w:val="004F4AB3"/>
    <w:pPr>
      <w:suppressAutoHyphens w:val="0"/>
      <w:autoSpaceDE w:val="0"/>
      <w:autoSpaceDN w:val="0"/>
      <w:jc w:val="center"/>
    </w:pPr>
    <w:rPr>
      <w:lang w:eastAsia="ru-RU"/>
    </w:rPr>
  </w:style>
  <w:style w:type="paragraph" w:customStyle="1" w:styleId="afd">
    <w:name w:val="текст сноски"/>
    <w:basedOn w:val="a"/>
    <w:semiHidden/>
    <w:rsid w:val="004F4AB3"/>
    <w:pPr>
      <w:suppressAutoHyphens w:val="0"/>
      <w:autoSpaceDE w:val="0"/>
      <w:autoSpaceDN w:val="0"/>
    </w:pPr>
    <w:rPr>
      <w:lang w:eastAsia="ru-RU"/>
    </w:rPr>
  </w:style>
  <w:style w:type="paragraph" w:customStyle="1" w:styleId="CharChar1">
    <w:name w:val="Char Char1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e">
    <w:name w:val="основной"/>
    <w:basedOn w:val="a"/>
    <w:semiHidden/>
    <w:rsid w:val="004F4AB3"/>
    <w:pPr>
      <w:suppressAutoHyphens w:val="0"/>
      <w:autoSpaceDN w:val="0"/>
      <w:spacing w:before="2400" w:after="400"/>
      <w:jc w:val="center"/>
    </w:pPr>
    <w:rPr>
      <w:rFonts w:ascii="Courier New" w:hAnsi="Courier New" w:cs="Courier New"/>
      <w:b/>
      <w:bCs/>
      <w:sz w:val="44"/>
      <w:szCs w:val="24"/>
    </w:rPr>
  </w:style>
  <w:style w:type="paragraph" w:customStyle="1" w:styleId="220">
    <w:name w:val="Основной текст 22"/>
    <w:basedOn w:val="a"/>
    <w:semiHidden/>
    <w:rsid w:val="004F4AB3"/>
    <w:pPr>
      <w:suppressAutoHyphens w:val="0"/>
      <w:autoSpaceDN w:val="0"/>
      <w:ind w:firstLine="709"/>
      <w:jc w:val="both"/>
    </w:pPr>
    <w:rPr>
      <w:rFonts w:ascii="Courier New" w:hAnsi="Courier New" w:cs="Courier New"/>
      <w:sz w:val="24"/>
      <w:szCs w:val="24"/>
    </w:rPr>
  </w:style>
  <w:style w:type="paragraph" w:customStyle="1" w:styleId="1c">
    <w:name w:val="Текст1"/>
    <w:basedOn w:val="a"/>
    <w:semiHidden/>
    <w:rsid w:val="004F4AB3"/>
    <w:pPr>
      <w:suppressAutoHyphens w:val="0"/>
      <w:autoSpaceDN w:val="0"/>
    </w:pPr>
    <w:rPr>
      <w:rFonts w:ascii="Courier New" w:hAnsi="Courier New" w:cs="Courier New"/>
    </w:rPr>
  </w:style>
  <w:style w:type="paragraph" w:customStyle="1" w:styleId="27">
    <w:name w:val="Стиль2"/>
    <w:basedOn w:val="a"/>
    <w:semiHidden/>
    <w:rsid w:val="004F4AB3"/>
    <w:pPr>
      <w:suppressAutoHyphens w:val="0"/>
      <w:autoSpaceDN w:val="0"/>
    </w:pPr>
    <w:rPr>
      <w:rFonts w:ascii="Courier New" w:hAnsi="Courier New" w:cs="Courier New"/>
    </w:rPr>
  </w:style>
  <w:style w:type="paragraph" w:customStyle="1" w:styleId="211">
    <w:name w:val="Основной текст с отступом 21"/>
    <w:basedOn w:val="a"/>
    <w:semiHidden/>
    <w:rsid w:val="004F4AB3"/>
    <w:pPr>
      <w:widowControl w:val="0"/>
      <w:suppressAutoHyphens w:val="0"/>
      <w:autoSpaceDN w:val="0"/>
      <w:spacing w:line="360" w:lineRule="auto"/>
      <w:ind w:firstLine="567"/>
      <w:jc w:val="both"/>
    </w:pPr>
    <w:rPr>
      <w:rFonts w:ascii="Courier New" w:hAnsi="Courier New" w:cs="Courier New"/>
      <w:sz w:val="28"/>
      <w:szCs w:val="24"/>
    </w:rPr>
  </w:style>
  <w:style w:type="paragraph" w:customStyle="1" w:styleId="aff">
    <w:name w:val="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aieiaie2">
    <w:name w:val="caaieiaie 2"/>
    <w:basedOn w:val="a"/>
    <w:next w:val="a"/>
    <w:semiHidden/>
    <w:rsid w:val="004F4AB3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 w:val="0"/>
      <w:autoSpaceDN w:val="0"/>
      <w:spacing w:after="240" w:line="480" w:lineRule="auto"/>
    </w:pPr>
    <w:rPr>
      <w:sz w:val="28"/>
      <w:lang w:eastAsia="ru-RU"/>
    </w:rPr>
  </w:style>
  <w:style w:type="paragraph" w:customStyle="1" w:styleId="BodyText21">
    <w:name w:val="Body Text 21"/>
    <w:basedOn w:val="a"/>
    <w:semiHidden/>
    <w:rsid w:val="004F4AB3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uppressAutoHyphens w:val="0"/>
      <w:autoSpaceDN w:val="0"/>
      <w:spacing w:after="240"/>
      <w:ind w:left="864" w:hanging="288"/>
      <w:jc w:val="both"/>
    </w:pPr>
    <w:rPr>
      <w:sz w:val="28"/>
      <w:lang w:eastAsia="ru-RU"/>
    </w:rPr>
  </w:style>
  <w:style w:type="paragraph" w:customStyle="1" w:styleId="28">
    <w:name w:val="Знак2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0">
    <w:name w:val="Знак Знак Знак 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d">
    <w:name w:val="Знак1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9">
    <w:name w:val="Знак2 Знак Знак Знак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a">
    <w:name w:val="Знак2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0">
    <w:name w:val="Char Char1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7">
    <w:name w:val="Знак3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semiHidden/>
    <w:rsid w:val="004F4AB3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type="character" w:styleId="aff1">
    <w:name w:val="footnote reference"/>
    <w:semiHidden/>
    <w:unhideWhenUsed/>
    <w:rsid w:val="004F4AB3"/>
    <w:rPr>
      <w:vertAlign w:val="superscript"/>
    </w:rPr>
  </w:style>
  <w:style w:type="character" w:styleId="aff2">
    <w:name w:val="page number"/>
    <w:semiHidden/>
    <w:unhideWhenUsed/>
    <w:rsid w:val="004F4AB3"/>
    <w:rPr>
      <w:rFonts w:ascii="Times New Roman" w:hAnsi="Times New Roman" w:cs="Times New Roman" w:hint="default"/>
    </w:rPr>
  </w:style>
  <w:style w:type="character" w:customStyle="1" w:styleId="Heading1Char">
    <w:name w:val="Heading 1 Char"/>
    <w:rsid w:val="004F4AB3"/>
    <w:rPr>
      <w:rFonts w:ascii="Cambria" w:hAnsi="Cambria" w:cs="Arial" w:hint="default"/>
      <w:b/>
      <w:bCs/>
      <w:kern w:val="32"/>
      <w:sz w:val="32"/>
      <w:szCs w:val="32"/>
    </w:rPr>
  </w:style>
  <w:style w:type="character" w:customStyle="1" w:styleId="Heading2Char">
    <w:name w:val="Heading 2 Char"/>
    <w:rsid w:val="004F4AB3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3Char">
    <w:name w:val="Heading 3 Char"/>
    <w:rsid w:val="004F4AB3"/>
    <w:rPr>
      <w:rFonts w:ascii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rsid w:val="004F4AB3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6">
    <w:name w:val="Font Style16"/>
    <w:rsid w:val="004F4AB3"/>
    <w:rPr>
      <w:rFonts w:ascii="Times New Roman" w:hAnsi="Times New Roman" w:cs="Times New Roman" w:hint="default"/>
      <w:sz w:val="24"/>
    </w:rPr>
  </w:style>
  <w:style w:type="character" w:customStyle="1" w:styleId="FooterChar">
    <w:name w:val="Footer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HeaderChar">
    <w:name w:val="Header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rsid w:val="004F4AB3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BodyTextChar">
    <w:name w:val="Body Text Char"/>
    <w:aliases w:val="Основной текст Знак Знак Знак Char"/>
    <w:rsid w:val="004F4AB3"/>
    <w:rPr>
      <w:rFonts w:ascii="Times New Roman" w:hAnsi="Times New Roman" w:cs="Times New Roman" w:hint="default"/>
      <w:sz w:val="24"/>
      <w:lang w:eastAsia="ru-RU"/>
    </w:rPr>
  </w:style>
  <w:style w:type="character" w:customStyle="1" w:styleId="BalloonTextChar">
    <w:name w:val="Balloon Text Char"/>
    <w:rsid w:val="004F4AB3"/>
    <w:rPr>
      <w:rFonts w:ascii="Tahoma" w:eastAsia="Times New Roman" w:hAnsi="Tahoma" w:cs="Times New Roman" w:hint="default"/>
      <w:sz w:val="16"/>
      <w:szCs w:val="16"/>
    </w:rPr>
  </w:style>
  <w:style w:type="character" w:customStyle="1" w:styleId="aff3">
    <w:name w:val="Основной текст_"/>
    <w:rsid w:val="004F4AB3"/>
    <w:rPr>
      <w:sz w:val="27"/>
      <w:shd w:val="clear" w:color="auto" w:fill="FFFFFF"/>
    </w:rPr>
  </w:style>
  <w:style w:type="character" w:customStyle="1" w:styleId="BodyText2Char">
    <w:name w:val="Body Text 2 Char"/>
    <w:rsid w:val="004F4AB3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3Char">
    <w:name w:val="Body Text 3 Char"/>
    <w:rsid w:val="004F4AB3"/>
    <w:rPr>
      <w:rFonts w:ascii="Times New Roman" w:hAnsi="Times New Roman" w:cs="Times New Roman" w:hint="default"/>
      <w:color w:val="800080"/>
      <w:sz w:val="24"/>
      <w:szCs w:val="24"/>
    </w:rPr>
  </w:style>
  <w:style w:type="character" w:customStyle="1" w:styleId="BodyTextIndent3Char">
    <w:name w:val="Body Text Indent 3 Char"/>
    <w:rsid w:val="004F4AB3"/>
    <w:rPr>
      <w:rFonts w:ascii="Times New Roman" w:hAnsi="Times New Roman" w:cs="Times New Roman" w:hint="default"/>
      <w:color w:val="800080"/>
      <w:sz w:val="24"/>
      <w:szCs w:val="24"/>
    </w:rPr>
  </w:style>
  <w:style w:type="character" w:customStyle="1" w:styleId="FootnoteTextChar">
    <w:name w:val="Footnote Text Char"/>
    <w:rsid w:val="004F4AB3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Indent2Char">
    <w:name w:val="Body Text Indent 2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DocumentMapChar">
    <w:name w:val="Document Map Char"/>
    <w:rsid w:val="004F4AB3"/>
    <w:rPr>
      <w:rFonts w:ascii="Tahoma" w:hAnsi="Tahoma" w:cs="Tahoma" w:hint="default"/>
      <w:sz w:val="20"/>
      <w:szCs w:val="20"/>
      <w:shd w:val="clear" w:color="auto" w:fill="000080"/>
    </w:rPr>
  </w:style>
  <w:style w:type="character" w:customStyle="1" w:styleId="HTMLPreformattedChar">
    <w:name w:val="HTML Preformatted Char"/>
    <w:rsid w:val="004F4AB3"/>
    <w:rPr>
      <w:rFonts w:ascii="Courier New" w:hAnsi="Courier New" w:cs="Courier New" w:hint="default"/>
      <w:sz w:val="20"/>
      <w:szCs w:val="20"/>
    </w:rPr>
  </w:style>
  <w:style w:type="character" w:customStyle="1" w:styleId="aff4">
    <w:name w:val="Основной текст Знак Знак Знак Знак Знак"/>
    <w:rsid w:val="004F4AB3"/>
    <w:rPr>
      <w:rFonts w:ascii="Times New Roman" w:hAnsi="Times New Roman" w:cs="Times New Roman" w:hint="default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Wud2nX09f4/dewnN3jp8sUkcSprUjzPXPYrVWNUzxDE=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PVE1ZAN4+hDwCUfA8on31SKDfrSLwo56W2LPpCdKfPpYuuo2czlsjJKjaBWevKMr
dciWsf7uxo3JWv1w+nYM5A==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Nep4M49QdOThs5gvBIsjEduA4JU=</DigestValue>
      </Reference>
      <Reference URI="/word/endnotes.xml?ContentType=application/vnd.openxmlformats-officedocument.wordprocessingml.endnotes+xml">
        <DigestMethod Algorithm="http://www.w3.org/2000/09/xmldsig#sha1"/>
        <DigestValue>pPjErDfM3EvPAHgRLDyEmT01lk8=</DigestValue>
      </Reference>
      <Reference URI="/word/fontTable.xml?ContentType=application/vnd.openxmlformats-officedocument.wordprocessingml.fontTable+xml">
        <DigestMethod Algorithm="http://www.w3.org/2000/09/xmldsig#sha1"/>
        <DigestValue>ohtOWZRTBgRWMp+ohi2qpooEi3Y=</DigestValue>
      </Reference>
      <Reference URI="/word/footnotes.xml?ContentType=application/vnd.openxmlformats-officedocument.wordprocessingml.footnotes+xml">
        <DigestMethod Algorithm="http://www.w3.org/2000/09/xmldsig#sha1"/>
        <DigestValue>BCDtcONqSS05RzdUfv2n70HHvys=</DigestValue>
      </Reference>
      <Reference URI="/word/numbering.xml?ContentType=application/vnd.openxmlformats-officedocument.wordprocessingml.numbering+xml">
        <DigestMethod Algorithm="http://www.w3.org/2000/09/xmldsig#sha1"/>
        <DigestValue>teYesQoyXDatQ49n92ddu5/CW/0=</DigestValue>
      </Reference>
      <Reference URI="/word/settings.xml?ContentType=application/vnd.openxmlformats-officedocument.wordprocessingml.settings+xml">
        <DigestMethod Algorithm="http://www.w3.org/2000/09/xmldsig#sha1"/>
        <DigestValue>8hVvNu2fIe2cu/IH7slFONZjPGE=</DigestValue>
      </Reference>
      <Reference URI="/word/styles.xml?ContentType=application/vnd.openxmlformats-officedocument.wordprocessingml.styles+xml">
        <DigestMethod Algorithm="http://www.w3.org/2000/09/xmldsig#sha1"/>
        <DigestValue>dUIn5tfcsma+UeG6sVBPJwFbdrs=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OuL+vIU6W650eq+3B9gBrzN0VAY=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2026-09-30T06:43:23Z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9FE51-C01A-43CF-B318-1E9AD7EB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SPecialiST RePack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noname</dc:creator>
  <cp:lastModifiedBy>BUH</cp:lastModifiedBy>
  <cp:revision>4</cp:revision>
  <cp:lastPrinted>2025-09-16T09:55:00Z</cp:lastPrinted>
  <dcterms:created xsi:type="dcterms:W3CDTF">2026-09-30T06:35:00Z</dcterms:created>
  <dcterms:modified xsi:type="dcterms:W3CDTF">2026-09-30T06:36:00Z</dcterms:modified>
</cp:coreProperties>
</file>